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E0A" w:rsidRDefault="00FF6E0A" w:rsidP="00FF6E0A">
      <w:pPr>
        <w:spacing w:before="100" w:beforeAutospacing="1" w:after="100" w:afterAutospacing="1" w:line="240" w:lineRule="auto"/>
        <w:rPr>
          <w:rFonts w:ascii="Verdana" w:eastAsia="Times New Roman" w:hAnsi="Verdana" w:cs="Aharoni"/>
          <w:b/>
          <w:bCs/>
          <w:color w:val="C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CB48D75" wp14:editId="15A3AE3A">
            <wp:simplePos x="0" y="0"/>
            <wp:positionH relativeFrom="column">
              <wp:posOffset>621665</wp:posOffset>
            </wp:positionH>
            <wp:positionV relativeFrom="paragraph">
              <wp:posOffset>67310</wp:posOffset>
            </wp:positionV>
            <wp:extent cx="1607185" cy="1763395"/>
            <wp:effectExtent l="0" t="0" r="0" b="8255"/>
            <wp:wrapSquare wrapText="right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17633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6E0A" w:rsidRPr="00E5722A" w:rsidRDefault="00FF6E0A" w:rsidP="00FF6E0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Aharoni"/>
          <w:color w:val="C00000"/>
          <w:sz w:val="32"/>
          <w:szCs w:val="32"/>
          <w:lang w:eastAsia="ru-RU"/>
        </w:rPr>
      </w:pPr>
      <w:r w:rsidRPr="00E5722A">
        <w:rPr>
          <w:rFonts w:ascii="Verdana" w:eastAsia="Times New Roman" w:hAnsi="Verdana" w:cs="Aharoni"/>
          <w:b/>
          <w:bCs/>
          <w:color w:val="C00000"/>
          <w:sz w:val="32"/>
          <w:szCs w:val="32"/>
          <w:lang w:eastAsia="ru-RU"/>
        </w:rPr>
        <w:t>ПУБЛИЧНЫЙ ОТЧЁТ</w:t>
      </w:r>
    </w:p>
    <w:p w:rsidR="00FF6E0A" w:rsidRDefault="00FF6E0A" w:rsidP="00FF6E0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Aharoni"/>
          <w:b/>
          <w:bCs/>
          <w:color w:val="C00000"/>
          <w:sz w:val="32"/>
          <w:szCs w:val="32"/>
          <w:lang w:eastAsia="ru-RU"/>
        </w:rPr>
      </w:pPr>
      <w:r w:rsidRPr="00E5722A">
        <w:rPr>
          <w:rFonts w:ascii="Verdana" w:eastAsia="Times New Roman" w:hAnsi="Verdana" w:cs="Aharoni"/>
          <w:b/>
          <w:bCs/>
          <w:color w:val="C00000"/>
          <w:sz w:val="32"/>
          <w:szCs w:val="32"/>
          <w:lang w:eastAsia="ru-RU"/>
        </w:rPr>
        <w:t>ВЛАДИМИРСКОЙ ГОРОДСКОЙ ОРГАНИЗАЦИИ ПРОФСОЮЗА РАБОТНИКОВ НАРОДНОГО ОБРАЗОВАНИЯ И НАУКИ РФ</w:t>
      </w:r>
      <w:r w:rsidR="00824837">
        <w:rPr>
          <w:rFonts w:ascii="Verdana" w:eastAsia="Times New Roman" w:hAnsi="Verdana" w:cs="Aharoni"/>
          <w:b/>
          <w:bCs/>
          <w:color w:val="C00000"/>
          <w:sz w:val="32"/>
          <w:szCs w:val="32"/>
          <w:lang w:eastAsia="ru-RU"/>
        </w:rPr>
        <w:t xml:space="preserve"> </w:t>
      </w:r>
      <w:r w:rsidRPr="00E5722A">
        <w:rPr>
          <w:rFonts w:ascii="Verdana" w:eastAsia="Times New Roman" w:hAnsi="Verdana" w:cs="Aharoni"/>
          <w:b/>
          <w:bCs/>
          <w:color w:val="C00000"/>
          <w:sz w:val="32"/>
          <w:szCs w:val="32"/>
          <w:lang w:eastAsia="ru-RU"/>
        </w:rPr>
        <w:t>ЗА 201</w:t>
      </w:r>
      <w:r>
        <w:rPr>
          <w:rFonts w:ascii="Verdana" w:eastAsia="Times New Roman" w:hAnsi="Verdana" w:cs="Aharoni"/>
          <w:b/>
          <w:bCs/>
          <w:color w:val="C00000"/>
          <w:sz w:val="32"/>
          <w:szCs w:val="32"/>
          <w:lang w:eastAsia="ru-RU"/>
        </w:rPr>
        <w:t>7</w:t>
      </w:r>
      <w:r w:rsidRPr="00E5722A">
        <w:rPr>
          <w:rFonts w:ascii="Verdana" w:eastAsia="Times New Roman" w:hAnsi="Verdana" w:cs="Aharoni"/>
          <w:b/>
          <w:bCs/>
          <w:color w:val="C00000"/>
          <w:sz w:val="32"/>
          <w:szCs w:val="32"/>
          <w:lang w:eastAsia="ru-RU"/>
        </w:rPr>
        <w:t xml:space="preserve"> ГОД</w:t>
      </w:r>
    </w:p>
    <w:p w:rsidR="005E2A07" w:rsidRDefault="005E2A07" w:rsidP="00FF6E0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Aharoni"/>
          <w:b/>
          <w:bCs/>
          <w:color w:val="C00000"/>
          <w:sz w:val="32"/>
          <w:szCs w:val="32"/>
          <w:lang w:eastAsia="ru-RU"/>
        </w:rPr>
      </w:pPr>
    </w:p>
    <w:p w:rsidR="00FF6E0A" w:rsidRPr="005E2A07" w:rsidRDefault="005E2A07" w:rsidP="005E2A07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Aharoni"/>
          <w:color w:val="C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15D81CC2" wp14:editId="1ED4012A">
            <wp:extent cx="5645798" cy="6768000"/>
            <wp:effectExtent l="0" t="0" r="0" b="0"/>
            <wp:docPr id="1" name="Рисунок 1" descr="http://iolagorkom.ucoz.ru/foto3/god_pr-201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olagorkom.ucoz.ru/foto3/god_pr-2017-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798" cy="67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122" w:rsidRDefault="00217122" w:rsidP="00FF6E0A">
      <w:pPr>
        <w:spacing w:before="100" w:beforeAutospacing="1" w:after="100" w:afterAutospacing="1" w:line="240" w:lineRule="auto"/>
        <w:jc w:val="center"/>
      </w:pPr>
    </w:p>
    <w:p w:rsidR="00FF6E0A" w:rsidRPr="00CD7856" w:rsidRDefault="00FF6E0A" w:rsidP="00FF6E0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</w:pPr>
      <w:r w:rsidRPr="00CD7856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>Уважаемые члены профсоюза!</w:t>
      </w:r>
    </w:p>
    <w:p w:rsidR="00FF6E0A" w:rsidRPr="00BB695E" w:rsidRDefault="00FF6E0A" w:rsidP="00EE3F0C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целью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прозрачности работ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 каждой организации и повышени</w:t>
      </w:r>
      <w:r w:rsidR="00B22AF8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ее эффективности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с 2016 года на всех уровнях структуры Общеро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ссийского Профсоюза образования введён Публичный отчёт.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яемый Публичный отчет о работе г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ородского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мите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та Профсоюза за 201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содержит основные направления работы</w:t>
      </w:r>
      <w:r w:rsidR="008248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</w:t>
      </w:r>
      <w:r w:rsidR="008248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позволяет сделать вывод о ее приоритетах, достигнутых результатах и имеющихся недостатках,</w:t>
      </w:r>
      <w:r w:rsidR="008248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определить задачи на 201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год.</w:t>
      </w:r>
    </w:p>
    <w:p w:rsidR="00F74076" w:rsidRDefault="00CC07B4" w:rsidP="00EE3F0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7B4">
        <w:rPr>
          <w:rFonts w:ascii="Times New Roman" w:hAnsi="Times New Roman" w:cs="Times New Roman"/>
          <w:sz w:val="24"/>
          <w:szCs w:val="24"/>
        </w:rPr>
        <w:t>Роль Профсоюза в условиях кризиса возрастает. Профсоюз сегодня является единственной организацией, имеющей право по закону и способной на деле представлять интересы и защищать права работников. Владимирская городская организация профсоюза работников народного образования и науки на сегодня, как и всегда, - это достаточно сплоченное и активное объединение работников образовательных организаций</w:t>
      </w:r>
      <w:r w:rsidR="005E2A07">
        <w:rPr>
          <w:rFonts w:ascii="Times New Roman" w:hAnsi="Times New Roman" w:cs="Times New Roman"/>
          <w:sz w:val="24"/>
          <w:szCs w:val="24"/>
        </w:rPr>
        <w:t xml:space="preserve"> </w:t>
      </w:r>
      <w:r w:rsidRPr="00CC07B4">
        <w:rPr>
          <w:rFonts w:ascii="Times New Roman" w:hAnsi="Times New Roman" w:cs="Times New Roman"/>
          <w:sz w:val="24"/>
          <w:szCs w:val="24"/>
        </w:rPr>
        <w:t>города, способное добиться решений многих текущих и перспективных вопросов уставной деятельности Профсоюза.</w:t>
      </w:r>
    </w:p>
    <w:p w:rsidR="00CC07B4" w:rsidRDefault="00C751F0" w:rsidP="00CC07B4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color w:val="C00000"/>
          <w:sz w:val="24"/>
          <w:szCs w:val="24"/>
          <w:lang w:val="en-US"/>
        </w:rPr>
        <w:t>I</w:t>
      </w:r>
      <w:r w:rsidRPr="00C751F0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. </w:t>
      </w:r>
      <w:r w:rsidR="00CC07B4" w:rsidRPr="00CC07B4">
        <w:rPr>
          <w:rFonts w:ascii="Times New Roman" w:hAnsi="Times New Roman" w:cs="Times New Roman"/>
          <w:b/>
          <w:color w:val="C00000"/>
          <w:sz w:val="24"/>
          <w:szCs w:val="24"/>
        </w:rPr>
        <w:t>ОБЩИЕ СВЕДЕНИЯ ОБ ОРГАНИЗЦИИ И ИТОГИ РАБОТЫ ПО ОРГАНИЗАЦИОННО - ФИНАНСОВОМУ УКРЕПЛЕНИ</w:t>
      </w:r>
      <w:r w:rsidR="00CC07B4">
        <w:rPr>
          <w:rFonts w:ascii="Times New Roman" w:hAnsi="Times New Roman" w:cs="Times New Roman"/>
          <w:b/>
          <w:color w:val="C00000"/>
          <w:sz w:val="24"/>
          <w:szCs w:val="24"/>
        </w:rPr>
        <w:t>Ю ГОРОДСКОЙ ОРГАНИЗАЦИИ.</w:t>
      </w:r>
      <w:proofErr w:type="gramEnd"/>
    </w:p>
    <w:p w:rsidR="00CC07B4" w:rsidRPr="00CC07B4" w:rsidRDefault="00CC07B4" w:rsidP="004F0934">
      <w:pPr>
        <w:jc w:val="both"/>
        <w:rPr>
          <w:rFonts w:ascii="Times New Roman" w:hAnsi="Times New Roman" w:cs="Times New Roman"/>
          <w:sz w:val="24"/>
          <w:szCs w:val="24"/>
        </w:rPr>
      </w:pPr>
      <w:r w:rsidRPr="004F0934">
        <w:rPr>
          <w:rFonts w:ascii="Times New Roman" w:hAnsi="Times New Roman" w:cs="Times New Roman"/>
          <w:sz w:val="24"/>
          <w:szCs w:val="24"/>
        </w:rPr>
        <w:t>По состоянию на 01.01.2018 г. во Владимирской городской организации профсоюза работников народного образования</w:t>
      </w:r>
      <w:r w:rsidRPr="00CC07B4">
        <w:rPr>
          <w:rFonts w:ascii="Times New Roman" w:hAnsi="Times New Roman" w:cs="Times New Roman"/>
          <w:sz w:val="24"/>
          <w:szCs w:val="24"/>
        </w:rPr>
        <w:t xml:space="preserve"> и науки РФ насчитывается 142 первичные</w:t>
      </w:r>
      <w:r w:rsidR="00824837">
        <w:rPr>
          <w:rFonts w:ascii="Times New Roman" w:hAnsi="Times New Roman" w:cs="Times New Roman"/>
          <w:sz w:val="24"/>
          <w:szCs w:val="24"/>
        </w:rPr>
        <w:t xml:space="preserve"> </w:t>
      </w:r>
      <w:r w:rsidRPr="00CC07B4">
        <w:rPr>
          <w:rFonts w:ascii="Times New Roman" w:hAnsi="Times New Roman" w:cs="Times New Roman"/>
          <w:sz w:val="24"/>
          <w:szCs w:val="24"/>
        </w:rPr>
        <w:t>профсоюзные организации, объединяющие 3 478</w:t>
      </w:r>
      <w:r w:rsidR="00824837">
        <w:rPr>
          <w:rFonts w:ascii="Times New Roman" w:hAnsi="Times New Roman" w:cs="Times New Roman"/>
          <w:sz w:val="24"/>
          <w:szCs w:val="24"/>
        </w:rPr>
        <w:t xml:space="preserve"> </w:t>
      </w:r>
      <w:r w:rsidRPr="00CC07B4">
        <w:rPr>
          <w:rFonts w:ascii="Times New Roman" w:hAnsi="Times New Roman" w:cs="Times New Roman"/>
          <w:sz w:val="24"/>
          <w:szCs w:val="24"/>
        </w:rPr>
        <w:t>членов профсоюза (на 01.01.2017 – 3 374 – увеличение на 104</w:t>
      </w:r>
      <w:r w:rsidR="00824837">
        <w:rPr>
          <w:rFonts w:ascii="Times New Roman" w:hAnsi="Times New Roman" w:cs="Times New Roman"/>
          <w:sz w:val="24"/>
          <w:szCs w:val="24"/>
        </w:rPr>
        <w:t xml:space="preserve"> </w:t>
      </w:r>
      <w:r w:rsidR="00EE3F0C">
        <w:rPr>
          <w:rFonts w:ascii="Times New Roman" w:hAnsi="Times New Roman" w:cs="Times New Roman"/>
          <w:sz w:val="24"/>
          <w:szCs w:val="24"/>
        </w:rPr>
        <w:t>чел).</w:t>
      </w:r>
      <w:r w:rsidRPr="00CC07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07B4" w:rsidRPr="00CC07B4" w:rsidRDefault="00CC07B4" w:rsidP="00CC07B4">
      <w:pPr>
        <w:tabs>
          <w:tab w:val="left" w:pos="5040"/>
        </w:tabs>
        <w:rPr>
          <w:rFonts w:ascii="Times New Roman" w:hAnsi="Times New Roman" w:cs="Times New Roman"/>
          <w:sz w:val="24"/>
          <w:szCs w:val="24"/>
        </w:rPr>
      </w:pPr>
      <w:r w:rsidRPr="00CC07B4">
        <w:rPr>
          <w:rFonts w:ascii="Times New Roman" w:hAnsi="Times New Roman" w:cs="Times New Roman"/>
          <w:sz w:val="24"/>
          <w:szCs w:val="24"/>
        </w:rPr>
        <w:t>Охват профсоюзным членством составляет:</w:t>
      </w:r>
    </w:p>
    <w:p w:rsidR="00CC07B4" w:rsidRPr="00CC07B4" w:rsidRDefault="00CC07B4" w:rsidP="00824837">
      <w:pPr>
        <w:tabs>
          <w:tab w:val="left" w:pos="5040"/>
        </w:tabs>
        <w:ind w:left="720"/>
        <w:rPr>
          <w:rFonts w:ascii="Times New Roman" w:hAnsi="Times New Roman" w:cs="Times New Roman"/>
          <w:sz w:val="24"/>
          <w:szCs w:val="24"/>
        </w:rPr>
      </w:pPr>
      <w:r w:rsidRPr="00CC07B4">
        <w:rPr>
          <w:rFonts w:ascii="Times New Roman" w:hAnsi="Times New Roman" w:cs="Times New Roman"/>
          <w:sz w:val="24"/>
          <w:szCs w:val="24"/>
        </w:rPr>
        <w:t>по общеобразовательным учреждениям —</w:t>
      </w:r>
      <w:r w:rsidR="00824837">
        <w:rPr>
          <w:rFonts w:ascii="Times New Roman" w:hAnsi="Times New Roman" w:cs="Times New Roman"/>
          <w:sz w:val="24"/>
          <w:szCs w:val="24"/>
        </w:rPr>
        <w:t xml:space="preserve"> </w:t>
      </w:r>
      <w:r w:rsidRPr="00CC07B4">
        <w:rPr>
          <w:rFonts w:ascii="Times New Roman" w:hAnsi="Times New Roman" w:cs="Times New Roman"/>
          <w:sz w:val="24"/>
          <w:szCs w:val="24"/>
        </w:rPr>
        <w:t>56,1</w:t>
      </w:r>
      <w:r w:rsidR="00824837">
        <w:rPr>
          <w:rFonts w:ascii="Times New Roman" w:hAnsi="Times New Roman" w:cs="Times New Roman"/>
          <w:sz w:val="24"/>
          <w:szCs w:val="24"/>
        </w:rPr>
        <w:t xml:space="preserve"> </w:t>
      </w:r>
      <w:r w:rsidRPr="00CC07B4">
        <w:rPr>
          <w:rFonts w:ascii="Times New Roman" w:hAnsi="Times New Roman" w:cs="Times New Roman"/>
          <w:sz w:val="24"/>
          <w:szCs w:val="24"/>
        </w:rPr>
        <w:t xml:space="preserve">% </w:t>
      </w:r>
      <w:r w:rsidR="00824837">
        <w:rPr>
          <w:rFonts w:ascii="Times New Roman" w:hAnsi="Times New Roman" w:cs="Times New Roman"/>
          <w:sz w:val="24"/>
          <w:szCs w:val="24"/>
        </w:rPr>
        <w:t>(</w:t>
      </w:r>
      <w:r w:rsidRPr="00CC07B4">
        <w:rPr>
          <w:rFonts w:ascii="Times New Roman" w:hAnsi="Times New Roman" w:cs="Times New Roman"/>
          <w:sz w:val="24"/>
          <w:szCs w:val="24"/>
        </w:rPr>
        <w:t>в 2016 г. –54,1 %);</w:t>
      </w:r>
    </w:p>
    <w:p w:rsidR="00CC07B4" w:rsidRPr="00CC07B4" w:rsidRDefault="00CC07B4" w:rsidP="00824837">
      <w:pPr>
        <w:tabs>
          <w:tab w:val="left" w:pos="7200"/>
        </w:tabs>
        <w:ind w:left="720"/>
        <w:rPr>
          <w:rFonts w:ascii="Times New Roman" w:hAnsi="Times New Roman" w:cs="Times New Roman"/>
          <w:sz w:val="24"/>
          <w:szCs w:val="24"/>
        </w:rPr>
      </w:pPr>
      <w:r w:rsidRPr="00CC07B4">
        <w:rPr>
          <w:rFonts w:ascii="Times New Roman" w:hAnsi="Times New Roman" w:cs="Times New Roman"/>
          <w:sz w:val="24"/>
          <w:szCs w:val="24"/>
        </w:rPr>
        <w:t>по дошкольным образовательным учреждениям — 52 %</w:t>
      </w:r>
      <w:r w:rsidR="00824837">
        <w:rPr>
          <w:rFonts w:ascii="Times New Roman" w:hAnsi="Times New Roman" w:cs="Times New Roman"/>
          <w:sz w:val="24"/>
          <w:szCs w:val="24"/>
        </w:rPr>
        <w:t xml:space="preserve"> (</w:t>
      </w:r>
      <w:r w:rsidRPr="00CC07B4">
        <w:rPr>
          <w:rFonts w:ascii="Times New Roman" w:hAnsi="Times New Roman" w:cs="Times New Roman"/>
          <w:sz w:val="24"/>
          <w:szCs w:val="24"/>
        </w:rPr>
        <w:t>в 2016 г. – 51 %);</w:t>
      </w:r>
    </w:p>
    <w:p w:rsidR="00CC07B4" w:rsidRPr="00CC07B4" w:rsidRDefault="00CC07B4" w:rsidP="00824837">
      <w:pPr>
        <w:tabs>
          <w:tab w:val="left" w:pos="7200"/>
        </w:tabs>
        <w:ind w:left="720"/>
        <w:rPr>
          <w:rFonts w:ascii="Times New Roman" w:hAnsi="Times New Roman" w:cs="Times New Roman"/>
          <w:sz w:val="24"/>
          <w:szCs w:val="24"/>
        </w:rPr>
      </w:pPr>
      <w:r w:rsidRPr="00CC07B4">
        <w:rPr>
          <w:rFonts w:ascii="Times New Roman" w:hAnsi="Times New Roman" w:cs="Times New Roman"/>
          <w:sz w:val="24"/>
          <w:szCs w:val="24"/>
        </w:rPr>
        <w:t>по учреждениям дополнительного образования —</w:t>
      </w:r>
      <w:r w:rsidR="00824837">
        <w:rPr>
          <w:rFonts w:ascii="Times New Roman" w:hAnsi="Times New Roman" w:cs="Times New Roman"/>
          <w:sz w:val="24"/>
          <w:szCs w:val="24"/>
        </w:rPr>
        <w:t xml:space="preserve"> </w:t>
      </w:r>
      <w:r w:rsidRPr="00CC07B4">
        <w:rPr>
          <w:rFonts w:ascii="Times New Roman" w:hAnsi="Times New Roman" w:cs="Times New Roman"/>
          <w:sz w:val="24"/>
          <w:szCs w:val="24"/>
        </w:rPr>
        <w:t>52</w:t>
      </w:r>
      <w:r w:rsidR="00824837">
        <w:rPr>
          <w:rFonts w:ascii="Times New Roman" w:hAnsi="Times New Roman" w:cs="Times New Roman"/>
          <w:sz w:val="24"/>
          <w:szCs w:val="24"/>
        </w:rPr>
        <w:t xml:space="preserve"> </w:t>
      </w:r>
      <w:r w:rsidRPr="00CC07B4">
        <w:rPr>
          <w:rFonts w:ascii="Times New Roman" w:hAnsi="Times New Roman" w:cs="Times New Roman"/>
          <w:sz w:val="24"/>
          <w:szCs w:val="24"/>
        </w:rPr>
        <w:t>%</w:t>
      </w:r>
      <w:r w:rsidR="00824837">
        <w:rPr>
          <w:rFonts w:ascii="Times New Roman" w:hAnsi="Times New Roman" w:cs="Times New Roman"/>
          <w:sz w:val="24"/>
          <w:szCs w:val="24"/>
        </w:rPr>
        <w:t xml:space="preserve"> </w:t>
      </w:r>
      <w:r w:rsidRPr="00CC07B4">
        <w:rPr>
          <w:rFonts w:ascii="Times New Roman" w:hAnsi="Times New Roman" w:cs="Times New Roman"/>
          <w:sz w:val="24"/>
          <w:szCs w:val="24"/>
        </w:rPr>
        <w:t>(в 2016 г. – 50,2 %);</w:t>
      </w:r>
    </w:p>
    <w:p w:rsidR="00CC07B4" w:rsidRPr="00CC07B4" w:rsidRDefault="00CC07B4" w:rsidP="00824837">
      <w:pPr>
        <w:tabs>
          <w:tab w:val="left" w:pos="7200"/>
        </w:tabs>
        <w:ind w:left="720"/>
        <w:rPr>
          <w:rFonts w:ascii="Times New Roman" w:hAnsi="Times New Roman" w:cs="Times New Roman"/>
          <w:sz w:val="24"/>
          <w:szCs w:val="24"/>
        </w:rPr>
      </w:pPr>
      <w:r w:rsidRPr="00CC07B4">
        <w:rPr>
          <w:rFonts w:ascii="Times New Roman" w:hAnsi="Times New Roman" w:cs="Times New Roman"/>
          <w:sz w:val="24"/>
          <w:szCs w:val="24"/>
        </w:rPr>
        <w:t>по другим учреждения —</w:t>
      </w:r>
      <w:r w:rsidR="00824837">
        <w:rPr>
          <w:rFonts w:ascii="Times New Roman" w:hAnsi="Times New Roman" w:cs="Times New Roman"/>
          <w:sz w:val="24"/>
          <w:szCs w:val="24"/>
        </w:rPr>
        <w:t xml:space="preserve"> </w:t>
      </w:r>
      <w:r w:rsidRPr="00CC07B4">
        <w:rPr>
          <w:rFonts w:ascii="Times New Roman" w:hAnsi="Times New Roman" w:cs="Times New Roman"/>
          <w:sz w:val="24"/>
          <w:szCs w:val="24"/>
        </w:rPr>
        <w:t xml:space="preserve">50,6 % </w:t>
      </w:r>
      <w:r w:rsidR="00824837">
        <w:rPr>
          <w:rFonts w:ascii="Times New Roman" w:hAnsi="Times New Roman" w:cs="Times New Roman"/>
          <w:sz w:val="24"/>
          <w:szCs w:val="24"/>
        </w:rPr>
        <w:t>(</w:t>
      </w:r>
      <w:r w:rsidRPr="00CC07B4">
        <w:rPr>
          <w:rFonts w:ascii="Times New Roman" w:hAnsi="Times New Roman" w:cs="Times New Roman"/>
          <w:sz w:val="24"/>
          <w:szCs w:val="24"/>
        </w:rPr>
        <w:t>в 2016 г. –49,3 %)</w:t>
      </w:r>
    </w:p>
    <w:p w:rsidR="00CC07B4" w:rsidRPr="00CC07B4" w:rsidRDefault="00CC07B4" w:rsidP="00CC07B4">
      <w:pPr>
        <w:tabs>
          <w:tab w:val="left" w:pos="7200"/>
        </w:tabs>
        <w:ind w:left="720"/>
        <w:rPr>
          <w:rFonts w:ascii="Times New Roman" w:hAnsi="Times New Roman" w:cs="Times New Roman"/>
          <w:sz w:val="24"/>
          <w:szCs w:val="24"/>
        </w:rPr>
      </w:pPr>
    </w:p>
    <w:p w:rsidR="004F0934" w:rsidRDefault="00CC07B4" w:rsidP="004F0934">
      <w:pPr>
        <w:tabs>
          <w:tab w:val="left" w:pos="7200"/>
        </w:tabs>
        <w:rPr>
          <w:rFonts w:ascii="Times New Roman" w:hAnsi="Times New Roman" w:cs="Times New Roman"/>
          <w:sz w:val="24"/>
          <w:szCs w:val="24"/>
        </w:rPr>
      </w:pPr>
      <w:r w:rsidRPr="00046ECA">
        <w:rPr>
          <w:rFonts w:ascii="Times New Roman" w:hAnsi="Times New Roman" w:cs="Times New Roman"/>
          <w:b/>
          <w:sz w:val="24"/>
          <w:szCs w:val="24"/>
        </w:rPr>
        <w:t>Общий</w:t>
      </w:r>
      <w:r w:rsidR="008248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46ECA">
        <w:rPr>
          <w:rFonts w:ascii="Times New Roman" w:hAnsi="Times New Roman" w:cs="Times New Roman"/>
          <w:b/>
          <w:sz w:val="24"/>
          <w:szCs w:val="24"/>
        </w:rPr>
        <w:t>охват профсоюзным членством</w:t>
      </w:r>
      <w:r w:rsidR="008248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46ECA">
        <w:rPr>
          <w:rFonts w:ascii="Times New Roman" w:hAnsi="Times New Roman" w:cs="Times New Roman"/>
          <w:b/>
          <w:sz w:val="24"/>
          <w:szCs w:val="24"/>
        </w:rPr>
        <w:t>работающих</w:t>
      </w:r>
      <w:r w:rsidR="008248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46ECA">
        <w:rPr>
          <w:rFonts w:ascii="Times New Roman" w:hAnsi="Times New Roman" w:cs="Times New Roman"/>
          <w:b/>
          <w:sz w:val="24"/>
          <w:szCs w:val="24"/>
        </w:rPr>
        <w:t>–</w:t>
      </w:r>
      <w:r w:rsidR="008248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46ECA">
        <w:rPr>
          <w:rFonts w:ascii="Times New Roman" w:hAnsi="Times New Roman" w:cs="Times New Roman"/>
          <w:b/>
          <w:sz w:val="24"/>
          <w:szCs w:val="24"/>
        </w:rPr>
        <w:t>54 ,0 %, что выше</w:t>
      </w:r>
      <w:r w:rsidR="008248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46ECA">
        <w:rPr>
          <w:rFonts w:ascii="Times New Roman" w:hAnsi="Times New Roman" w:cs="Times New Roman"/>
          <w:b/>
          <w:sz w:val="24"/>
          <w:szCs w:val="24"/>
        </w:rPr>
        <w:t xml:space="preserve">прошлогоднего на 1,5 %. </w:t>
      </w:r>
      <w:r w:rsidRPr="00CC07B4">
        <w:rPr>
          <w:rFonts w:ascii="Times New Roman" w:hAnsi="Times New Roman" w:cs="Times New Roman"/>
          <w:sz w:val="24"/>
          <w:szCs w:val="24"/>
        </w:rPr>
        <w:t>Наблюдается рост профсоюзного членства в общеобразовательных учреждениях на 2 %, в дошкольных образовательных учреждениях на 1 %, в учреждениях дополнительного образования на 1,8</w:t>
      </w:r>
      <w:r w:rsidR="00824837">
        <w:rPr>
          <w:rFonts w:ascii="Times New Roman" w:hAnsi="Times New Roman" w:cs="Times New Roman"/>
          <w:sz w:val="24"/>
          <w:szCs w:val="24"/>
        </w:rPr>
        <w:t xml:space="preserve"> </w:t>
      </w:r>
      <w:r w:rsidRPr="00CC07B4">
        <w:rPr>
          <w:rFonts w:ascii="Times New Roman" w:hAnsi="Times New Roman" w:cs="Times New Roman"/>
          <w:sz w:val="24"/>
          <w:szCs w:val="24"/>
        </w:rPr>
        <w:t>%, в других учреждениях на 1,3 %.</w:t>
      </w:r>
    </w:p>
    <w:p w:rsidR="00CC07B4" w:rsidRPr="00CC07B4" w:rsidRDefault="00CC07B4" w:rsidP="004F0934">
      <w:pPr>
        <w:tabs>
          <w:tab w:val="left" w:pos="7200"/>
        </w:tabs>
        <w:rPr>
          <w:rFonts w:ascii="Times New Roman" w:hAnsi="Times New Roman" w:cs="Times New Roman"/>
          <w:sz w:val="24"/>
          <w:szCs w:val="24"/>
        </w:rPr>
      </w:pPr>
      <w:r w:rsidRPr="00CC07B4">
        <w:rPr>
          <w:rFonts w:ascii="Times New Roman" w:hAnsi="Times New Roman" w:cs="Times New Roman"/>
          <w:sz w:val="24"/>
          <w:szCs w:val="24"/>
        </w:rPr>
        <w:t>Создана первичная профсоюзная организация</w:t>
      </w:r>
      <w:r w:rsidR="00824837">
        <w:rPr>
          <w:rFonts w:ascii="Times New Roman" w:hAnsi="Times New Roman" w:cs="Times New Roman"/>
          <w:sz w:val="24"/>
          <w:szCs w:val="24"/>
        </w:rPr>
        <w:t xml:space="preserve"> </w:t>
      </w:r>
      <w:r w:rsidRPr="00CC07B4">
        <w:rPr>
          <w:rFonts w:ascii="Times New Roman" w:hAnsi="Times New Roman" w:cs="Times New Roman"/>
          <w:sz w:val="24"/>
          <w:szCs w:val="24"/>
        </w:rPr>
        <w:t>в 1 дошкольном учреждении</w:t>
      </w:r>
      <w:r w:rsidR="00824837">
        <w:rPr>
          <w:rFonts w:ascii="Times New Roman" w:hAnsi="Times New Roman" w:cs="Times New Roman"/>
          <w:sz w:val="24"/>
          <w:szCs w:val="24"/>
        </w:rPr>
        <w:t xml:space="preserve"> </w:t>
      </w:r>
      <w:r w:rsidRPr="00CC07B4">
        <w:rPr>
          <w:rFonts w:ascii="Times New Roman" w:hAnsi="Times New Roman" w:cs="Times New Roman"/>
          <w:sz w:val="24"/>
          <w:szCs w:val="24"/>
        </w:rPr>
        <w:t>- ДОУ №35.</w:t>
      </w:r>
    </w:p>
    <w:p w:rsidR="00CC07B4" w:rsidRPr="00CC07B4" w:rsidRDefault="00CC07B4" w:rsidP="004F0934">
      <w:pPr>
        <w:jc w:val="both"/>
        <w:rPr>
          <w:rFonts w:ascii="Times New Roman" w:hAnsi="Times New Roman" w:cs="Times New Roman"/>
          <w:sz w:val="24"/>
          <w:szCs w:val="24"/>
        </w:rPr>
      </w:pPr>
      <w:r w:rsidRPr="00CC07B4">
        <w:rPr>
          <w:rFonts w:ascii="Times New Roman" w:hAnsi="Times New Roman" w:cs="Times New Roman"/>
          <w:sz w:val="24"/>
          <w:szCs w:val="24"/>
        </w:rPr>
        <w:t>Хочется отметить, что стабильно высоким остается профсоюзное членство в следующих образовательных учреждениях города:</w:t>
      </w:r>
      <w:r w:rsidR="0082483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07B4" w:rsidRPr="00CC07B4" w:rsidRDefault="00CC07B4" w:rsidP="00CC07B4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07B4">
        <w:rPr>
          <w:rFonts w:ascii="Times New Roman" w:hAnsi="Times New Roman" w:cs="Times New Roman"/>
          <w:b/>
          <w:sz w:val="24"/>
          <w:szCs w:val="24"/>
        </w:rPr>
        <w:t xml:space="preserve">а) в школах: </w:t>
      </w:r>
    </w:p>
    <w:p w:rsidR="00CC07B4" w:rsidRPr="00CC07B4" w:rsidRDefault="00CC07B4" w:rsidP="00CC07B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7B4">
        <w:rPr>
          <w:rFonts w:ascii="Times New Roman" w:hAnsi="Times New Roman" w:cs="Times New Roman"/>
          <w:sz w:val="24"/>
          <w:szCs w:val="24"/>
        </w:rPr>
        <w:t xml:space="preserve">СОШ </w:t>
      </w:r>
      <w:r w:rsidR="00B22AF8">
        <w:rPr>
          <w:rFonts w:ascii="Times New Roman" w:hAnsi="Times New Roman" w:cs="Times New Roman"/>
          <w:sz w:val="24"/>
          <w:szCs w:val="24"/>
        </w:rPr>
        <w:t>№</w:t>
      </w:r>
      <w:r w:rsidRPr="00CC07B4">
        <w:rPr>
          <w:rFonts w:ascii="Times New Roman" w:hAnsi="Times New Roman" w:cs="Times New Roman"/>
          <w:sz w:val="24"/>
          <w:szCs w:val="24"/>
        </w:rPr>
        <w:t xml:space="preserve">1 председатель профкома </w:t>
      </w:r>
      <w:proofErr w:type="spellStart"/>
      <w:r w:rsidRPr="00CC07B4">
        <w:rPr>
          <w:rFonts w:ascii="Times New Roman" w:hAnsi="Times New Roman" w:cs="Times New Roman"/>
          <w:sz w:val="24"/>
          <w:szCs w:val="24"/>
        </w:rPr>
        <w:t>Набродова</w:t>
      </w:r>
      <w:proofErr w:type="spellEnd"/>
      <w:r w:rsidRPr="00CC07B4">
        <w:rPr>
          <w:rFonts w:ascii="Times New Roman" w:hAnsi="Times New Roman" w:cs="Times New Roman"/>
          <w:sz w:val="24"/>
          <w:szCs w:val="24"/>
        </w:rPr>
        <w:t xml:space="preserve"> Светлана Юрьевна 71%</w:t>
      </w:r>
    </w:p>
    <w:p w:rsidR="00CC07B4" w:rsidRPr="00CC07B4" w:rsidRDefault="00CC07B4" w:rsidP="00CC07B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7B4">
        <w:rPr>
          <w:rFonts w:ascii="Times New Roman" w:hAnsi="Times New Roman" w:cs="Times New Roman"/>
          <w:sz w:val="24"/>
          <w:szCs w:val="24"/>
        </w:rPr>
        <w:t xml:space="preserve">СОШ </w:t>
      </w:r>
      <w:r w:rsidR="00B22AF8">
        <w:rPr>
          <w:rFonts w:ascii="Times New Roman" w:hAnsi="Times New Roman" w:cs="Times New Roman"/>
          <w:sz w:val="24"/>
          <w:szCs w:val="24"/>
        </w:rPr>
        <w:t>№</w:t>
      </w:r>
      <w:r w:rsidRPr="00CC07B4">
        <w:rPr>
          <w:rFonts w:ascii="Times New Roman" w:hAnsi="Times New Roman" w:cs="Times New Roman"/>
          <w:sz w:val="24"/>
          <w:szCs w:val="24"/>
        </w:rPr>
        <w:t>2 председатель профкома Маркина Татьяна Васильевна 63 %</w:t>
      </w:r>
    </w:p>
    <w:p w:rsidR="00CC07B4" w:rsidRPr="00CC07B4" w:rsidRDefault="00CC07B4" w:rsidP="00CC07B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7B4">
        <w:rPr>
          <w:rFonts w:ascii="Times New Roman" w:hAnsi="Times New Roman" w:cs="Times New Roman"/>
          <w:sz w:val="24"/>
          <w:szCs w:val="24"/>
        </w:rPr>
        <w:t xml:space="preserve">Гимназия </w:t>
      </w:r>
      <w:r w:rsidR="00B22AF8">
        <w:rPr>
          <w:rFonts w:ascii="Times New Roman" w:hAnsi="Times New Roman" w:cs="Times New Roman"/>
          <w:sz w:val="24"/>
          <w:szCs w:val="24"/>
        </w:rPr>
        <w:t>№</w:t>
      </w:r>
      <w:r w:rsidRPr="00CC07B4">
        <w:rPr>
          <w:rFonts w:ascii="Times New Roman" w:hAnsi="Times New Roman" w:cs="Times New Roman"/>
          <w:sz w:val="24"/>
          <w:szCs w:val="24"/>
        </w:rPr>
        <w:t>3 председатель профкома Николаева Ирина Витальевна 66%</w:t>
      </w:r>
    </w:p>
    <w:p w:rsidR="00CC07B4" w:rsidRPr="00CC07B4" w:rsidRDefault="00CC07B4" w:rsidP="00CC07B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7B4">
        <w:rPr>
          <w:rFonts w:ascii="Times New Roman" w:hAnsi="Times New Roman" w:cs="Times New Roman"/>
          <w:sz w:val="24"/>
          <w:szCs w:val="24"/>
        </w:rPr>
        <w:lastRenderedPageBreak/>
        <w:t xml:space="preserve">СОШ </w:t>
      </w:r>
      <w:r w:rsidR="00B22AF8">
        <w:rPr>
          <w:rFonts w:ascii="Times New Roman" w:hAnsi="Times New Roman" w:cs="Times New Roman"/>
          <w:sz w:val="24"/>
          <w:szCs w:val="24"/>
        </w:rPr>
        <w:t>№</w:t>
      </w:r>
      <w:r w:rsidRPr="00CC07B4">
        <w:rPr>
          <w:rFonts w:ascii="Times New Roman" w:hAnsi="Times New Roman" w:cs="Times New Roman"/>
          <w:sz w:val="24"/>
          <w:szCs w:val="24"/>
        </w:rPr>
        <w:t>8 председатель профкома Панова Любовь Николаевна 97 %</w:t>
      </w:r>
    </w:p>
    <w:p w:rsidR="00CC07B4" w:rsidRPr="00CC07B4" w:rsidRDefault="00CC07B4" w:rsidP="00CC07B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7B4">
        <w:rPr>
          <w:rFonts w:ascii="Times New Roman" w:hAnsi="Times New Roman" w:cs="Times New Roman"/>
          <w:sz w:val="24"/>
          <w:szCs w:val="24"/>
        </w:rPr>
        <w:t xml:space="preserve">СОШ </w:t>
      </w:r>
      <w:r w:rsidR="00B22AF8">
        <w:rPr>
          <w:rFonts w:ascii="Times New Roman" w:hAnsi="Times New Roman" w:cs="Times New Roman"/>
          <w:sz w:val="24"/>
          <w:szCs w:val="24"/>
        </w:rPr>
        <w:t>№</w:t>
      </w:r>
      <w:r w:rsidRPr="00CC07B4">
        <w:rPr>
          <w:rFonts w:ascii="Times New Roman" w:hAnsi="Times New Roman" w:cs="Times New Roman"/>
          <w:sz w:val="24"/>
          <w:szCs w:val="24"/>
        </w:rPr>
        <w:t>9 председатель профкома Тюрина Светлана Евгеньевна 100 %</w:t>
      </w:r>
    </w:p>
    <w:p w:rsidR="00CC07B4" w:rsidRPr="00CC07B4" w:rsidRDefault="00CC07B4" w:rsidP="00CC07B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7B4">
        <w:rPr>
          <w:rFonts w:ascii="Times New Roman" w:hAnsi="Times New Roman" w:cs="Times New Roman"/>
          <w:sz w:val="24"/>
          <w:szCs w:val="24"/>
        </w:rPr>
        <w:t xml:space="preserve">СОШ </w:t>
      </w:r>
      <w:r w:rsidR="00B22AF8">
        <w:rPr>
          <w:rFonts w:ascii="Times New Roman" w:hAnsi="Times New Roman" w:cs="Times New Roman"/>
          <w:sz w:val="24"/>
          <w:szCs w:val="24"/>
        </w:rPr>
        <w:t>№</w:t>
      </w:r>
      <w:r w:rsidRPr="00CC07B4">
        <w:rPr>
          <w:rFonts w:ascii="Times New Roman" w:hAnsi="Times New Roman" w:cs="Times New Roman"/>
          <w:sz w:val="24"/>
          <w:szCs w:val="24"/>
        </w:rPr>
        <w:t>11 председатель профкома Давыдова Ирина Федоровна 75%</w:t>
      </w:r>
    </w:p>
    <w:p w:rsidR="00CC07B4" w:rsidRPr="00CC07B4" w:rsidRDefault="00CC07B4" w:rsidP="00CC07B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7B4">
        <w:rPr>
          <w:rFonts w:ascii="Times New Roman" w:hAnsi="Times New Roman" w:cs="Times New Roman"/>
          <w:sz w:val="24"/>
          <w:szCs w:val="24"/>
        </w:rPr>
        <w:t xml:space="preserve">СОШ </w:t>
      </w:r>
      <w:r w:rsidR="00B22AF8">
        <w:rPr>
          <w:rFonts w:ascii="Times New Roman" w:hAnsi="Times New Roman" w:cs="Times New Roman"/>
          <w:sz w:val="24"/>
          <w:szCs w:val="24"/>
        </w:rPr>
        <w:t>№</w:t>
      </w:r>
      <w:r w:rsidRPr="00CC07B4">
        <w:rPr>
          <w:rFonts w:ascii="Times New Roman" w:hAnsi="Times New Roman" w:cs="Times New Roman"/>
          <w:sz w:val="24"/>
          <w:szCs w:val="24"/>
        </w:rPr>
        <w:t>13 председатель профкома Савина Надежда Александровна 79%</w:t>
      </w:r>
    </w:p>
    <w:p w:rsidR="00CC07B4" w:rsidRPr="00CC07B4" w:rsidRDefault="00CC07B4" w:rsidP="00CC07B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7B4">
        <w:rPr>
          <w:rFonts w:ascii="Times New Roman" w:hAnsi="Times New Roman" w:cs="Times New Roman"/>
          <w:sz w:val="24"/>
          <w:szCs w:val="24"/>
        </w:rPr>
        <w:t xml:space="preserve">СОШ </w:t>
      </w:r>
      <w:r w:rsidR="00B22AF8">
        <w:rPr>
          <w:rFonts w:ascii="Times New Roman" w:hAnsi="Times New Roman" w:cs="Times New Roman"/>
          <w:sz w:val="24"/>
          <w:szCs w:val="24"/>
        </w:rPr>
        <w:t>№</w:t>
      </w:r>
      <w:r w:rsidRPr="00CC07B4">
        <w:rPr>
          <w:rFonts w:ascii="Times New Roman" w:hAnsi="Times New Roman" w:cs="Times New Roman"/>
          <w:sz w:val="24"/>
          <w:szCs w:val="24"/>
        </w:rPr>
        <w:t xml:space="preserve">14 председатель профкома </w:t>
      </w:r>
      <w:proofErr w:type="spellStart"/>
      <w:r w:rsidRPr="00CC07B4">
        <w:rPr>
          <w:rFonts w:ascii="Times New Roman" w:hAnsi="Times New Roman" w:cs="Times New Roman"/>
          <w:sz w:val="24"/>
          <w:szCs w:val="24"/>
        </w:rPr>
        <w:t>Борисовская</w:t>
      </w:r>
      <w:proofErr w:type="spellEnd"/>
      <w:r w:rsidRPr="00CC07B4">
        <w:rPr>
          <w:rFonts w:ascii="Times New Roman" w:hAnsi="Times New Roman" w:cs="Times New Roman"/>
          <w:sz w:val="24"/>
          <w:szCs w:val="24"/>
        </w:rPr>
        <w:t xml:space="preserve"> Елена Владимировна 77%</w:t>
      </w:r>
    </w:p>
    <w:p w:rsidR="00CC07B4" w:rsidRPr="00CC07B4" w:rsidRDefault="00CC07B4" w:rsidP="00CC07B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7B4">
        <w:rPr>
          <w:rFonts w:ascii="Times New Roman" w:hAnsi="Times New Roman" w:cs="Times New Roman"/>
          <w:sz w:val="24"/>
          <w:szCs w:val="24"/>
        </w:rPr>
        <w:t xml:space="preserve">СОШ </w:t>
      </w:r>
      <w:r w:rsidR="00B22AF8">
        <w:rPr>
          <w:rFonts w:ascii="Times New Roman" w:hAnsi="Times New Roman" w:cs="Times New Roman"/>
          <w:sz w:val="24"/>
          <w:szCs w:val="24"/>
        </w:rPr>
        <w:t>№</w:t>
      </w:r>
      <w:r w:rsidRPr="00CC07B4">
        <w:rPr>
          <w:rFonts w:ascii="Times New Roman" w:hAnsi="Times New Roman" w:cs="Times New Roman"/>
          <w:sz w:val="24"/>
          <w:szCs w:val="24"/>
        </w:rPr>
        <w:t>19 председатель профкома Тихонова Нелли Евгеньевна 69%</w:t>
      </w:r>
    </w:p>
    <w:p w:rsidR="00CC07B4" w:rsidRPr="00CC07B4" w:rsidRDefault="00CC07B4" w:rsidP="00CC07B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7B4">
        <w:rPr>
          <w:rFonts w:ascii="Times New Roman" w:hAnsi="Times New Roman" w:cs="Times New Roman"/>
          <w:sz w:val="24"/>
          <w:szCs w:val="24"/>
        </w:rPr>
        <w:t xml:space="preserve">СОШ </w:t>
      </w:r>
      <w:r w:rsidR="00B22AF8">
        <w:rPr>
          <w:rFonts w:ascii="Times New Roman" w:hAnsi="Times New Roman" w:cs="Times New Roman"/>
          <w:sz w:val="24"/>
          <w:szCs w:val="24"/>
        </w:rPr>
        <w:t>№</w:t>
      </w:r>
      <w:r w:rsidRPr="00CC07B4">
        <w:rPr>
          <w:rFonts w:ascii="Times New Roman" w:hAnsi="Times New Roman" w:cs="Times New Roman"/>
          <w:sz w:val="24"/>
          <w:szCs w:val="24"/>
        </w:rPr>
        <w:t xml:space="preserve">20 председатель профкома </w:t>
      </w:r>
      <w:proofErr w:type="spellStart"/>
      <w:r w:rsidRPr="00CC07B4">
        <w:rPr>
          <w:rFonts w:ascii="Times New Roman" w:hAnsi="Times New Roman" w:cs="Times New Roman"/>
          <w:sz w:val="24"/>
          <w:szCs w:val="24"/>
        </w:rPr>
        <w:t>Комнова</w:t>
      </w:r>
      <w:proofErr w:type="spellEnd"/>
      <w:r w:rsidRPr="00CC07B4">
        <w:rPr>
          <w:rFonts w:ascii="Times New Roman" w:hAnsi="Times New Roman" w:cs="Times New Roman"/>
          <w:sz w:val="24"/>
          <w:szCs w:val="24"/>
        </w:rPr>
        <w:t xml:space="preserve"> </w:t>
      </w:r>
      <w:r w:rsidR="00FE0BCE">
        <w:rPr>
          <w:rFonts w:ascii="Times New Roman" w:hAnsi="Times New Roman" w:cs="Times New Roman"/>
          <w:sz w:val="24"/>
          <w:szCs w:val="24"/>
        </w:rPr>
        <w:t>Т</w:t>
      </w:r>
      <w:r w:rsidRPr="00CC07B4">
        <w:rPr>
          <w:rFonts w:ascii="Times New Roman" w:hAnsi="Times New Roman" w:cs="Times New Roman"/>
          <w:sz w:val="24"/>
          <w:szCs w:val="24"/>
        </w:rPr>
        <w:t>атьяна Ивановна 63%</w:t>
      </w:r>
    </w:p>
    <w:p w:rsidR="00CC07B4" w:rsidRPr="00CC07B4" w:rsidRDefault="00CC07B4" w:rsidP="00CC07B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7B4">
        <w:rPr>
          <w:rFonts w:ascii="Times New Roman" w:hAnsi="Times New Roman" w:cs="Times New Roman"/>
          <w:sz w:val="24"/>
          <w:szCs w:val="24"/>
        </w:rPr>
        <w:t xml:space="preserve">СОШ </w:t>
      </w:r>
      <w:r w:rsidR="00B22AF8">
        <w:rPr>
          <w:rFonts w:ascii="Times New Roman" w:hAnsi="Times New Roman" w:cs="Times New Roman"/>
          <w:sz w:val="24"/>
          <w:szCs w:val="24"/>
        </w:rPr>
        <w:t>№</w:t>
      </w:r>
      <w:r w:rsidRPr="00CC07B4">
        <w:rPr>
          <w:rFonts w:ascii="Times New Roman" w:hAnsi="Times New Roman" w:cs="Times New Roman"/>
          <w:sz w:val="24"/>
          <w:szCs w:val="24"/>
        </w:rPr>
        <w:t>21 председатель профкома Саркисова Анжела Робертовна 85%</w:t>
      </w:r>
    </w:p>
    <w:p w:rsidR="00CC07B4" w:rsidRPr="00CC07B4" w:rsidRDefault="00CC07B4" w:rsidP="00CC07B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7B4">
        <w:rPr>
          <w:rFonts w:ascii="Times New Roman" w:hAnsi="Times New Roman" w:cs="Times New Roman"/>
          <w:sz w:val="24"/>
          <w:szCs w:val="24"/>
        </w:rPr>
        <w:t xml:space="preserve">СОШ </w:t>
      </w:r>
      <w:r w:rsidR="00B22AF8">
        <w:rPr>
          <w:rFonts w:ascii="Times New Roman" w:hAnsi="Times New Roman" w:cs="Times New Roman"/>
          <w:sz w:val="24"/>
          <w:szCs w:val="24"/>
        </w:rPr>
        <w:t>№</w:t>
      </w:r>
      <w:r w:rsidRPr="00CC07B4">
        <w:rPr>
          <w:rFonts w:ascii="Times New Roman" w:hAnsi="Times New Roman" w:cs="Times New Roman"/>
          <w:sz w:val="24"/>
          <w:szCs w:val="24"/>
        </w:rPr>
        <w:t>22 председатель профкома Спирина Анна Игоревна 69%</w:t>
      </w:r>
    </w:p>
    <w:p w:rsidR="00CC07B4" w:rsidRPr="00CC07B4" w:rsidRDefault="00CC07B4" w:rsidP="00CC07B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7B4">
        <w:rPr>
          <w:rFonts w:ascii="Times New Roman" w:hAnsi="Times New Roman" w:cs="Times New Roman"/>
          <w:sz w:val="24"/>
          <w:szCs w:val="24"/>
        </w:rPr>
        <w:t xml:space="preserve">СОШ </w:t>
      </w:r>
      <w:r w:rsidR="00B22AF8">
        <w:rPr>
          <w:rFonts w:ascii="Times New Roman" w:hAnsi="Times New Roman" w:cs="Times New Roman"/>
          <w:sz w:val="24"/>
          <w:szCs w:val="24"/>
        </w:rPr>
        <w:t>№</w:t>
      </w:r>
      <w:r w:rsidRPr="00CC07B4">
        <w:rPr>
          <w:rFonts w:ascii="Times New Roman" w:hAnsi="Times New Roman" w:cs="Times New Roman"/>
          <w:sz w:val="24"/>
          <w:szCs w:val="24"/>
        </w:rPr>
        <w:t xml:space="preserve">24 председатель профкома </w:t>
      </w:r>
      <w:proofErr w:type="spellStart"/>
      <w:r w:rsidRPr="00CC07B4">
        <w:rPr>
          <w:rFonts w:ascii="Times New Roman" w:hAnsi="Times New Roman" w:cs="Times New Roman"/>
          <w:sz w:val="24"/>
          <w:szCs w:val="24"/>
        </w:rPr>
        <w:t>Баркалова</w:t>
      </w:r>
      <w:proofErr w:type="spellEnd"/>
      <w:r w:rsidRPr="00CC07B4">
        <w:rPr>
          <w:rFonts w:ascii="Times New Roman" w:hAnsi="Times New Roman" w:cs="Times New Roman"/>
          <w:sz w:val="24"/>
          <w:szCs w:val="24"/>
        </w:rPr>
        <w:t xml:space="preserve"> Елена Анатольевна 72%</w:t>
      </w:r>
    </w:p>
    <w:p w:rsidR="00CC07B4" w:rsidRPr="00CC07B4" w:rsidRDefault="00CC07B4" w:rsidP="00CC07B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7B4">
        <w:rPr>
          <w:rFonts w:ascii="Times New Roman" w:hAnsi="Times New Roman" w:cs="Times New Roman"/>
          <w:sz w:val="24"/>
          <w:szCs w:val="24"/>
        </w:rPr>
        <w:t xml:space="preserve">СОШ </w:t>
      </w:r>
      <w:r w:rsidR="00B22AF8">
        <w:rPr>
          <w:rFonts w:ascii="Times New Roman" w:hAnsi="Times New Roman" w:cs="Times New Roman"/>
          <w:sz w:val="24"/>
          <w:szCs w:val="24"/>
        </w:rPr>
        <w:t>№</w:t>
      </w:r>
      <w:r w:rsidRPr="00CC07B4">
        <w:rPr>
          <w:rFonts w:ascii="Times New Roman" w:hAnsi="Times New Roman" w:cs="Times New Roman"/>
          <w:sz w:val="24"/>
          <w:szCs w:val="24"/>
        </w:rPr>
        <w:t>28 председатель профкома Серебрянникова Надежда Васильевна 71%</w:t>
      </w:r>
    </w:p>
    <w:p w:rsidR="00CC07B4" w:rsidRPr="00CC07B4" w:rsidRDefault="00CC07B4" w:rsidP="00CC07B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7B4">
        <w:rPr>
          <w:rFonts w:ascii="Times New Roman" w:hAnsi="Times New Roman" w:cs="Times New Roman"/>
          <w:sz w:val="24"/>
          <w:szCs w:val="24"/>
        </w:rPr>
        <w:t xml:space="preserve">СОШ </w:t>
      </w:r>
      <w:r w:rsidR="00B22AF8">
        <w:rPr>
          <w:rFonts w:ascii="Times New Roman" w:hAnsi="Times New Roman" w:cs="Times New Roman"/>
          <w:sz w:val="24"/>
          <w:szCs w:val="24"/>
        </w:rPr>
        <w:t>№</w:t>
      </w:r>
      <w:r w:rsidRPr="00CC07B4">
        <w:rPr>
          <w:rFonts w:ascii="Times New Roman" w:hAnsi="Times New Roman" w:cs="Times New Roman"/>
          <w:sz w:val="24"/>
          <w:szCs w:val="24"/>
        </w:rPr>
        <w:t xml:space="preserve">29 председатель профкома </w:t>
      </w:r>
      <w:proofErr w:type="spellStart"/>
      <w:r w:rsidRPr="00CC07B4">
        <w:rPr>
          <w:rFonts w:ascii="Times New Roman" w:hAnsi="Times New Roman" w:cs="Times New Roman"/>
          <w:sz w:val="24"/>
          <w:szCs w:val="24"/>
        </w:rPr>
        <w:t>Чиханова</w:t>
      </w:r>
      <w:proofErr w:type="spellEnd"/>
      <w:r w:rsidRPr="00CC07B4">
        <w:rPr>
          <w:rFonts w:ascii="Times New Roman" w:hAnsi="Times New Roman" w:cs="Times New Roman"/>
          <w:sz w:val="24"/>
          <w:szCs w:val="24"/>
        </w:rPr>
        <w:t xml:space="preserve"> Ирина Григорьевна 91%</w:t>
      </w:r>
    </w:p>
    <w:p w:rsidR="00CC07B4" w:rsidRPr="00CC07B4" w:rsidRDefault="00CC07B4" w:rsidP="00CC07B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7B4">
        <w:rPr>
          <w:rFonts w:ascii="Times New Roman" w:hAnsi="Times New Roman" w:cs="Times New Roman"/>
          <w:sz w:val="24"/>
          <w:szCs w:val="24"/>
        </w:rPr>
        <w:t xml:space="preserve">СОШ </w:t>
      </w:r>
      <w:r w:rsidR="00B22AF8">
        <w:rPr>
          <w:rFonts w:ascii="Times New Roman" w:hAnsi="Times New Roman" w:cs="Times New Roman"/>
          <w:sz w:val="24"/>
          <w:szCs w:val="24"/>
        </w:rPr>
        <w:t>№</w:t>
      </w:r>
      <w:r w:rsidRPr="00CC07B4">
        <w:rPr>
          <w:rFonts w:ascii="Times New Roman" w:hAnsi="Times New Roman" w:cs="Times New Roman"/>
          <w:sz w:val="24"/>
          <w:szCs w:val="24"/>
        </w:rPr>
        <w:t>31 председатель профкома Ильина Татьяна Юрьевна 79%</w:t>
      </w:r>
    </w:p>
    <w:p w:rsidR="00CC07B4" w:rsidRPr="00CC07B4" w:rsidRDefault="00CC07B4" w:rsidP="00CC07B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7B4">
        <w:rPr>
          <w:rFonts w:ascii="Times New Roman" w:hAnsi="Times New Roman" w:cs="Times New Roman"/>
          <w:sz w:val="24"/>
          <w:szCs w:val="24"/>
        </w:rPr>
        <w:t xml:space="preserve">СОШ </w:t>
      </w:r>
      <w:r w:rsidR="00B22AF8">
        <w:rPr>
          <w:rFonts w:ascii="Times New Roman" w:hAnsi="Times New Roman" w:cs="Times New Roman"/>
          <w:sz w:val="24"/>
          <w:szCs w:val="24"/>
        </w:rPr>
        <w:t>№</w:t>
      </w:r>
      <w:r w:rsidRPr="00CC07B4">
        <w:rPr>
          <w:rFonts w:ascii="Times New Roman" w:hAnsi="Times New Roman" w:cs="Times New Roman"/>
          <w:sz w:val="24"/>
          <w:szCs w:val="24"/>
        </w:rPr>
        <w:t>34 председатель профкома Васильева Жанна Алексеевна 60%</w:t>
      </w:r>
    </w:p>
    <w:p w:rsidR="00CC07B4" w:rsidRPr="00CC07B4" w:rsidRDefault="00CC07B4" w:rsidP="00CC07B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7B4">
        <w:rPr>
          <w:rFonts w:ascii="Times New Roman" w:hAnsi="Times New Roman" w:cs="Times New Roman"/>
          <w:sz w:val="24"/>
          <w:szCs w:val="24"/>
        </w:rPr>
        <w:t xml:space="preserve">СОШ </w:t>
      </w:r>
      <w:r w:rsidR="00B22AF8">
        <w:rPr>
          <w:rFonts w:ascii="Times New Roman" w:hAnsi="Times New Roman" w:cs="Times New Roman"/>
          <w:sz w:val="24"/>
          <w:szCs w:val="24"/>
        </w:rPr>
        <w:t>№</w:t>
      </w:r>
      <w:r w:rsidRPr="00CC07B4">
        <w:rPr>
          <w:rFonts w:ascii="Times New Roman" w:hAnsi="Times New Roman" w:cs="Times New Roman"/>
          <w:sz w:val="24"/>
          <w:szCs w:val="24"/>
        </w:rPr>
        <w:t>36 председатель профкома Русак Нина Александровна 61%</w:t>
      </w:r>
    </w:p>
    <w:p w:rsidR="00CC07B4" w:rsidRPr="00CC07B4" w:rsidRDefault="00CC07B4" w:rsidP="00CC07B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7B4">
        <w:rPr>
          <w:rFonts w:ascii="Times New Roman" w:hAnsi="Times New Roman" w:cs="Times New Roman"/>
          <w:sz w:val="24"/>
          <w:szCs w:val="24"/>
        </w:rPr>
        <w:t xml:space="preserve">СОШ </w:t>
      </w:r>
      <w:r w:rsidR="00B22AF8">
        <w:rPr>
          <w:rFonts w:ascii="Times New Roman" w:hAnsi="Times New Roman" w:cs="Times New Roman"/>
          <w:sz w:val="24"/>
          <w:szCs w:val="24"/>
        </w:rPr>
        <w:t>№</w:t>
      </w:r>
      <w:r w:rsidRPr="00CC07B4">
        <w:rPr>
          <w:rFonts w:ascii="Times New Roman" w:hAnsi="Times New Roman" w:cs="Times New Roman"/>
          <w:sz w:val="24"/>
          <w:szCs w:val="24"/>
        </w:rPr>
        <w:t xml:space="preserve">37 председатель профкома Новикова Татьяна </w:t>
      </w:r>
      <w:proofErr w:type="spellStart"/>
      <w:r w:rsidRPr="00CC07B4">
        <w:rPr>
          <w:rFonts w:ascii="Times New Roman" w:hAnsi="Times New Roman" w:cs="Times New Roman"/>
          <w:sz w:val="24"/>
          <w:szCs w:val="24"/>
        </w:rPr>
        <w:t>Ларионовна</w:t>
      </w:r>
      <w:proofErr w:type="spellEnd"/>
      <w:r w:rsidRPr="00CC07B4">
        <w:rPr>
          <w:rFonts w:ascii="Times New Roman" w:hAnsi="Times New Roman" w:cs="Times New Roman"/>
          <w:sz w:val="24"/>
          <w:szCs w:val="24"/>
        </w:rPr>
        <w:t xml:space="preserve"> 86%</w:t>
      </w:r>
    </w:p>
    <w:p w:rsidR="00CC07B4" w:rsidRPr="00CC07B4" w:rsidRDefault="00CC07B4" w:rsidP="00CC07B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7B4">
        <w:rPr>
          <w:rFonts w:ascii="Times New Roman" w:hAnsi="Times New Roman" w:cs="Times New Roman"/>
          <w:sz w:val="24"/>
          <w:szCs w:val="24"/>
        </w:rPr>
        <w:t xml:space="preserve">СОШ </w:t>
      </w:r>
      <w:r w:rsidR="00B22AF8">
        <w:rPr>
          <w:rFonts w:ascii="Times New Roman" w:hAnsi="Times New Roman" w:cs="Times New Roman"/>
          <w:sz w:val="24"/>
          <w:szCs w:val="24"/>
        </w:rPr>
        <w:t>№</w:t>
      </w:r>
      <w:r w:rsidRPr="00CC07B4">
        <w:rPr>
          <w:rFonts w:ascii="Times New Roman" w:hAnsi="Times New Roman" w:cs="Times New Roman"/>
          <w:sz w:val="24"/>
          <w:szCs w:val="24"/>
        </w:rPr>
        <w:t xml:space="preserve">38 председатель профкома </w:t>
      </w:r>
      <w:proofErr w:type="spellStart"/>
      <w:r w:rsidRPr="00CC07B4">
        <w:rPr>
          <w:rFonts w:ascii="Times New Roman" w:hAnsi="Times New Roman" w:cs="Times New Roman"/>
          <w:sz w:val="24"/>
          <w:szCs w:val="24"/>
        </w:rPr>
        <w:t>Овчинникова</w:t>
      </w:r>
      <w:proofErr w:type="spellEnd"/>
      <w:r w:rsidRPr="00CC07B4">
        <w:rPr>
          <w:rFonts w:ascii="Times New Roman" w:hAnsi="Times New Roman" w:cs="Times New Roman"/>
          <w:sz w:val="24"/>
          <w:szCs w:val="24"/>
        </w:rPr>
        <w:t xml:space="preserve"> Светлана Владимировна 61%</w:t>
      </w:r>
    </w:p>
    <w:p w:rsidR="00CC07B4" w:rsidRPr="00CC07B4" w:rsidRDefault="00CC07B4" w:rsidP="00CC07B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7B4">
        <w:rPr>
          <w:rFonts w:ascii="Times New Roman" w:hAnsi="Times New Roman" w:cs="Times New Roman"/>
          <w:sz w:val="24"/>
          <w:szCs w:val="24"/>
        </w:rPr>
        <w:t xml:space="preserve">СОШ </w:t>
      </w:r>
      <w:r w:rsidR="00B22AF8">
        <w:rPr>
          <w:rFonts w:ascii="Times New Roman" w:hAnsi="Times New Roman" w:cs="Times New Roman"/>
          <w:sz w:val="24"/>
          <w:szCs w:val="24"/>
        </w:rPr>
        <w:t>№</w:t>
      </w:r>
      <w:r w:rsidRPr="00CC07B4">
        <w:rPr>
          <w:rFonts w:ascii="Times New Roman" w:hAnsi="Times New Roman" w:cs="Times New Roman"/>
          <w:sz w:val="24"/>
          <w:szCs w:val="24"/>
        </w:rPr>
        <w:t>46 председатель профкома Данилова Надежда Алексеевна 65%</w:t>
      </w:r>
    </w:p>
    <w:p w:rsidR="00CC07B4" w:rsidRPr="00CC07B4" w:rsidRDefault="00CC07B4" w:rsidP="00CC07B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7B4">
        <w:rPr>
          <w:rFonts w:ascii="Times New Roman" w:hAnsi="Times New Roman" w:cs="Times New Roman"/>
          <w:sz w:val="24"/>
          <w:szCs w:val="24"/>
        </w:rPr>
        <w:t>ГМУК – 2</w:t>
      </w:r>
      <w:r w:rsidR="00824837">
        <w:rPr>
          <w:rFonts w:ascii="Times New Roman" w:hAnsi="Times New Roman" w:cs="Times New Roman"/>
          <w:sz w:val="24"/>
          <w:szCs w:val="24"/>
        </w:rPr>
        <w:t xml:space="preserve"> </w:t>
      </w:r>
      <w:r w:rsidRPr="00CC07B4">
        <w:rPr>
          <w:rFonts w:ascii="Times New Roman" w:hAnsi="Times New Roman" w:cs="Times New Roman"/>
          <w:sz w:val="24"/>
          <w:szCs w:val="24"/>
        </w:rPr>
        <w:t xml:space="preserve">председатель профкома </w:t>
      </w:r>
      <w:proofErr w:type="spellStart"/>
      <w:r w:rsidRPr="00CC07B4">
        <w:rPr>
          <w:rFonts w:ascii="Times New Roman" w:hAnsi="Times New Roman" w:cs="Times New Roman"/>
          <w:sz w:val="24"/>
          <w:szCs w:val="24"/>
        </w:rPr>
        <w:t>Шевахина</w:t>
      </w:r>
      <w:proofErr w:type="spellEnd"/>
      <w:r w:rsidRPr="00CC07B4">
        <w:rPr>
          <w:rFonts w:ascii="Times New Roman" w:hAnsi="Times New Roman" w:cs="Times New Roman"/>
          <w:sz w:val="24"/>
          <w:szCs w:val="24"/>
        </w:rPr>
        <w:t xml:space="preserve"> Ольга Николаевна 89%</w:t>
      </w:r>
    </w:p>
    <w:p w:rsidR="00CC07B4" w:rsidRPr="00CC07B4" w:rsidRDefault="00CC07B4" w:rsidP="00CC07B4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07B4">
        <w:rPr>
          <w:rFonts w:ascii="Times New Roman" w:hAnsi="Times New Roman" w:cs="Times New Roman"/>
          <w:b/>
          <w:sz w:val="24"/>
          <w:szCs w:val="24"/>
        </w:rPr>
        <w:t>б) в дошкольных образовательных учреждениях:</w:t>
      </w:r>
    </w:p>
    <w:p w:rsidR="00CC07B4" w:rsidRPr="00CC07B4" w:rsidRDefault="00EE3F0C" w:rsidP="00CC07B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«Д/с»</w:t>
      </w:r>
      <w:r w:rsidR="009723FF">
        <w:rPr>
          <w:rFonts w:ascii="Times New Roman" w:hAnsi="Times New Roman" w:cs="Times New Roman"/>
          <w:sz w:val="24"/>
          <w:szCs w:val="24"/>
        </w:rPr>
        <w:t xml:space="preserve"> </w:t>
      </w:r>
      <w:r w:rsidR="00B22AF8">
        <w:rPr>
          <w:rFonts w:ascii="Times New Roman" w:hAnsi="Times New Roman" w:cs="Times New Roman"/>
          <w:sz w:val="24"/>
          <w:szCs w:val="24"/>
        </w:rPr>
        <w:t>№</w:t>
      </w:r>
      <w:r w:rsidR="00CC07B4" w:rsidRPr="00CC07B4">
        <w:rPr>
          <w:rFonts w:ascii="Times New Roman" w:hAnsi="Times New Roman" w:cs="Times New Roman"/>
          <w:sz w:val="24"/>
          <w:szCs w:val="24"/>
        </w:rPr>
        <w:t xml:space="preserve">4 председатель профкома </w:t>
      </w:r>
      <w:proofErr w:type="spellStart"/>
      <w:r w:rsidR="00CC07B4" w:rsidRPr="00CC07B4">
        <w:rPr>
          <w:rFonts w:ascii="Times New Roman" w:hAnsi="Times New Roman" w:cs="Times New Roman"/>
          <w:sz w:val="24"/>
          <w:szCs w:val="24"/>
        </w:rPr>
        <w:t>Шпекина</w:t>
      </w:r>
      <w:proofErr w:type="spellEnd"/>
      <w:r w:rsidR="00CC07B4" w:rsidRPr="00CC07B4">
        <w:rPr>
          <w:rFonts w:ascii="Times New Roman" w:hAnsi="Times New Roman" w:cs="Times New Roman"/>
          <w:sz w:val="24"/>
          <w:szCs w:val="24"/>
        </w:rPr>
        <w:t xml:space="preserve"> Светлана Константиновна 61%</w:t>
      </w:r>
    </w:p>
    <w:p w:rsidR="00CC07B4" w:rsidRPr="00CC07B4" w:rsidRDefault="00CC07B4" w:rsidP="00CC07B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7B4">
        <w:rPr>
          <w:rFonts w:ascii="Times New Roman" w:hAnsi="Times New Roman" w:cs="Times New Roman"/>
          <w:sz w:val="24"/>
          <w:szCs w:val="24"/>
        </w:rPr>
        <w:t>«Д/с»</w:t>
      </w:r>
      <w:r w:rsidR="00824837">
        <w:rPr>
          <w:rFonts w:ascii="Times New Roman" w:hAnsi="Times New Roman" w:cs="Times New Roman"/>
          <w:sz w:val="24"/>
          <w:szCs w:val="24"/>
        </w:rPr>
        <w:t xml:space="preserve"> </w:t>
      </w:r>
      <w:r w:rsidR="00B22AF8">
        <w:rPr>
          <w:rFonts w:ascii="Times New Roman" w:hAnsi="Times New Roman" w:cs="Times New Roman"/>
          <w:sz w:val="24"/>
          <w:szCs w:val="24"/>
        </w:rPr>
        <w:t>№</w:t>
      </w:r>
      <w:r w:rsidRPr="00CC07B4">
        <w:rPr>
          <w:rFonts w:ascii="Times New Roman" w:hAnsi="Times New Roman" w:cs="Times New Roman"/>
          <w:sz w:val="24"/>
          <w:szCs w:val="24"/>
        </w:rPr>
        <w:t>14 председатель профкома Давыдова Юлия Владимировна 61%</w:t>
      </w:r>
    </w:p>
    <w:p w:rsidR="00CC07B4" w:rsidRPr="00CC07B4" w:rsidRDefault="00CC07B4" w:rsidP="00CC07B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7B4">
        <w:rPr>
          <w:rFonts w:ascii="Times New Roman" w:hAnsi="Times New Roman" w:cs="Times New Roman"/>
          <w:sz w:val="24"/>
          <w:szCs w:val="24"/>
        </w:rPr>
        <w:t>«Д/с»</w:t>
      </w:r>
      <w:r w:rsidR="00824837">
        <w:rPr>
          <w:rFonts w:ascii="Times New Roman" w:hAnsi="Times New Roman" w:cs="Times New Roman"/>
          <w:sz w:val="24"/>
          <w:szCs w:val="24"/>
        </w:rPr>
        <w:t xml:space="preserve"> </w:t>
      </w:r>
      <w:r w:rsidR="00B22AF8">
        <w:rPr>
          <w:rFonts w:ascii="Times New Roman" w:hAnsi="Times New Roman" w:cs="Times New Roman"/>
          <w:sz w:val="24"/>
          <w:szCs w:val="24"/>
        </w:rPr>
        <w:t>№</w:t>
      </w:r>
      <w:r w:rsidRPr="00CC07B4">
        <w:rPr>
          <w:rFonts w:ascii="Times New Roman" w:hAnsi="Times New Roman" w:cs="Times New Roman"/>
          <w:sz w:val="24"/>
          <w:szCs w:val="24"/>
        </w:rPr>
        <w:t xml:space="preserve">16 председатель профкома </w:t>
      </w:r>
      <w:proofErr w:type="spellStart"/>
      <w:r w:rsidRPr="00CC07B4">
        <w:rPr>
          <w:rFonts w:ascii="Times New Roman" w:hAnsi="Times New Roman" w:cs="Times New Roman"/>
          <w:sz w:val="24"/>
          <w:szCs w:val="24"/>
        </w:rPr>
        <w:t>Ранцева</w:t>
      </w:r>
      <w:proofErr w:type="spellEnd"/>
      <w:r w:rsidRPr="00CC07B4">
        <w:rPr>
          <w:rFonts w:ascii="Times New Roman" w:hAnsi="Times New Roman" w:cs="Times New Roman"/>
          <w:sz w:val="24"/>
          <w:szCs w:val="24"/>
        </w:rPr>
        <w:t xml:space="preserve"> Елена Анатольевна 91%</w:t>
      </w:r>
    </w:p>
    <w:p w:rsidR="00CC07B4" w:rsidRPr="00CC07B4" w:rsidRDefault="00CC07B4" w:rsidP="00CC07B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7B4">
        <w:rPr>
          <w:rFonts w:ascii="Times New Roman" w:hAnsi="Times New Roman" w:cs="Times New Roman"/>
          <w:sz w:val="24"/>
          <w:szCs w:val="24"/>
        </w:rPr>
        <w:t>«Д/с»</w:t>
      </w:r>
      <w:r w:rsidR="00824837">
        <w:rPr>
          <w:rFonts w:ascii="Times New Roman" w:hAnsi="Times New Roman" w:cs="Times New Roman"/>
          <w:sz w:val="24"/>
          <w:szCs w:val="24"/>
        </w:rPr>
        <w:t xml:space="preserve"> </w:t>
      </w:r>
      <w:r w:rsidR="00B22AF8">
        <w:rPr>
          <w:rFonts w:ascii="Times New Roman" w:hAnsi="Times New Roman" w:cs="Times New Roman"/>
          <w:sz w:val="24"/>
          <w:szCs w:val="24"/>
        </w:rPr>
        <w:t>№</w:t>
      </w:r>
      <w:r w:rsidRPr="00CC07B4">
        <w:rPr>
          <w:rFonts w:ascii="Times New Roman" w:hAnsi="Times New Roman" w:cs="Times New Roman"/>
          <w:sz w:val="24"/>
          <w:szCs w:val="24"/>
        </w:rPr>
        <w:t>48 председатель профкома Бабкина Ирина Валерьевна 65%</w:t>
      </w:r>
    </w:p>
    <w:p w:rsidR="00CC07B4" w:rsidRPr="00CC07B4" w:rsidRDefault="00EE3F0C" w:rsidP="00CC07B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«Д/с»</w:t>
      </w:r>
      <w:r w:rsidR="009723FF">
        <w:rPr>
          <w:rFonts w:ascii="Times New Roman" w:hAnsi="Times New Roman" w:cs="Times New Roman"/>
          <w:sz w:val="24"/>
          <w:szCs w:val="24"/>
        </w:rPr>
        <w:t xml:space="preserve"> </w:t>
      </w:r>
      <w:r w:rsidR="00CC07B4" w:rsidRPr="00CC07B4">
        <w:rPr>
          <w:rFonts w:ascii="Times New Roman" w:hAnsi="Times New Roman" w:cs="Times New Roman"/>
          <w:sz w:val="24"/>
          <w:szCs w:val="24"/>
        </w:rPr>
        <w:t>№68 председатель профкома Панюшкина Наталья Валентиновна 77%</w:t>
      </w:r>
    </w:p>
    <w:p w:rsidR="00CC07B4" w:rsidRPr="00CC07B4" w:rsidRDefault="00EE3F0C" w:rsidP="00CC07B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«Д/с»</w:t>
      </w:r>
      <w:r w:rsidR="009723FF">
        <w:rPr>
          <w:rFonts w:ascii="Times New Roman" w:hAnsi="Times New Roman" w:cs="Times New Roman"/>
          <w:sz w:val="24"/>
          <w:szCs w:val="24"/>
        </w:rPr>
        <w:t xml:space="preserve"> </w:t>
      </w:r>
      <w:r w:rsidR="00B22AF8">
        <w:rPr>
          <w:rFonts w:ascii="Times New Roman" w:hAnsi="Times New Roman" w:cs="Times New Roman"/>
          <w:sz w:val="24"/>
          <w:szCs w:val="24"/>
        </w:rPr>
        <w:t>№</w:t>
      </w:r>
      <w:r w:rsidR="00CC07B4" w:rsidRPr="00CC07B4">
        <w:rPr>
          <w:rFonts w:ascii="Times New Roman" w:hAnsi="Times New Roman" w:cs="Times New Roman"/>
          <w:sz w:val="24"/>
          <w:szCs w:val="24"/>
        </w:rPr>
        <w:t>93 председатель профкома Хрящева Алина Владимировна 69%</w:t>
      </w:r>
    </w:p>
    <w:p w:rsidR="00CC07B4" w:rsidRPr="00CC07B4" w:rsidRDefault="00EE3F0C" w:rsidP="00CC07B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«Д/с»</w:t>
      </w:r>
      <w:r w:rsidR="009723FF">
        <w:rPr>
          <w:rFonts w:ascii="Times New Roman" w:hAnsi="Times New Roman" w:cs="Times New Roman"/>
          <w:sz w:val="24"/>
          <w:szCs w:val="24"/>
        </w:rPr>
        <w:t xml:space="preserve"> </w:t>
      </w:r>
      <w:r w:rsidR="00CC07B4" w:rsidRPr="00CC07B4">
        <w:rPr>
          <w:rFonts w:ascii="Times New Roman" w:hAnsi="Times New Roman" w:cs="Times New Roman"/>
          <w:sz w:val="24"/>
          <w:szCs w:val="24"/>
        </w:rPr>
        <w:t>№101 председатель профкома Баранова Анна Александровна 85%</w:t>
      </w:r>
    </w:p>
    <w:p w:rsidR="00EE3F0C" w:rsidRDefault="00EE3F0C" w:rsidP="00EE3F0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«Д/с»</w:t>
      </w:r>
      <w:r w:rsidR="009723FF">
        <w:rPr>
          <w:rFonts w:ascii="Times New Roman" w:hAnsi="Times New Roman" w:cs="Times New Roman"/>
          <w:sz w:val="24"/>
          <w:szCs w:val="24"/>
        </w:rPr>
        <w:t xml:space="preserve"> </w:t>
      </w:r>
      <w:r w:rsidR="00CC07B4" w:rsidRPr="00CC07B4">
        <w:rPr>
          <w:rFonts w:ascii="Times New Roman" w:hAnsi="Times New Roman" w:cs="Times New Roman"/>
          <w:sz w:val="24"/>
          <w:szCs w:val="24"/>
        </w:rPr>
        <w:t xml:space="preserve">№107 председатель профкома </w:t>
      </w:r>
      <w:proofErr w:type="spellStart"/>
      <w:r w:rsidR="00CC07B4" w:rsidRPr="00CC07B4">
        <w:rPr>
          <w:rFonts w:ascii="Times New Roman" w:hAnsi="Times New Roman" w:cs="Times New Roman"/>
          <w:sz w:val="24"/>
          <w:szCs w:val="24"/>
        </w:rPr>
        <w:t>Лебабина</w:t>
      </w:r>
      <w:proofErr w:type="spellEnd"/>
      <w:r w:rsidR="00CC07B4" w:rsidRPr="00CC07B4">
        <w:rPr>
          <w:rFonts w:ascii="Times New Roman" w:hAnsi="Times New Roman" w:cs="Times New Roman"/>
          <w:sz w:val="24"/>
          <w:szCs w:val="24"/>
        </w:rPr>
        <w:t xml:space="preserve"> Ольга Вячеславовна 68%</w:t>
      </w:r>
    </w:p>
    <w:p w:rsidR="00CC07B4" w:rsidRPr="00CC07B4" w:rsidRDefault="00EE3F0C" w:rsidP="00EE3F0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«Д/с»</w:t>
      </w:r>
      <w:r w:rsidR="009723FF">
        <w:rPr>
          <w:rFonts w:ascii="Times New Roman" w:hAnsi="Times New Roman" w:cs="Times New Roman"/>
          <w:sz w:val="24"/>
          <w:szCs w:val="24"/>
        </w:rPr>
        <w:t xml:space="preserve"> </w:t>
      </w:r>
      <w:r w:rsidR="00CC07B4" w:rsidRPr="00CC07B4">
        <w:rPr>
          <w:rFonts w:ascii="Times New Roman" w:hAnsi="Times New Roman" w:cs="Times New Roman"/>
          <w:sz w:val="24"/>
          <w:szCs w:val="24"/>
        </w:rPr>
        <w:t>№110 председатель профкома Рыжова Елена Валерьевна 63%</w:t>
      </w:r>
    </w:p>
    <w:p w:rsidR="00CC07B4" w:rsidRPr="00CC07B4" w:rsidRDefault="00EE3F0C" w:rsidP="00CC07B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«Д/с»</w:t>
      </w:r>
      <w:r w:rsidR="009723FF">
        <w:rPr>
          <w:rFonts w:ascii="Times New Roman" w:hAnsi="Times New Roman" w:cs="Times New Roman"/>
          <w:sz w:val="24"/>
          <w:szCs w:val="24"/>
        </w:rPr>
        <w:t xml:space="preserve"> </w:t>
      </w:r>
      <w:r w:rsidR="00CC07B4" w:rsidRPr="00CC07B4">
        <w:rPr>
          <w:rFonts w:ascii="Times New Roman" w:hAnsi="Times New Roman" w:cs="Times New Roman"/>
          <w:sz w:val="24"/>
          <w:szCs w:val="24"/>
        </w:rPr>
        <w:t>№117 председатель профкома Серебренникова Елена Геннадьевна 71%</w:t>
      </w:r>
    </w:p>
    <w:p w:rsidR="00CC07B4" w:rsidRPr="00CC07B4" w:rsidRDefault="00EE3F0C" w:rsidP="00CC07B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«Д/с»</w:t>
      </w:r>
      <w:r w:rsidR="009723FF">
        <w:rPr>
          <w:rFonts w:ascii="Times New Roman" w:hAnsi="Times New Roman" w:cs="Times New Roman"/>
          <w:sz w:val="24"/>
          <w:szCs w:val="24"/>
        </w:rPr>
        <w:t xml:space="preserve"> </w:t>
      </w:r>
      <w:r w:rsidR="00CC07B4" w:rsidRPr="00CC07B4">
        <w:rPr>
          <w:rFonts w:ascii="Times New Roman" w:hAnsi="Times New Roman" w:cs="Times New Roman"/>
          <w:sz w:val="24"/>
          <w:szCs w:val="24"/>
        </w:rPr>
        <w:t xml:space="preserve">№126 председатель профкома </w:t>
      </w:r>
      <w:proofErr w:type="spellStart"/>
      <w:r w:rsidR="00CC07B4" w:rsidRPr="00CC07B4">
        <w:rPr>
          <w:rFonts w:ascii="Times New Roman" w:hAnsi="Times New Roman" w:cs="Times New Roman"/>
          <w:sz w:val="24"/>
          <w:szCs w:val="24"/>
        </w:rPr>
        <w:t>Молева</w:t>
      </w:r>
      <w:proofErr w:type="spellEnd"/>
      <w:r w:rsidR="00CC07B4" w:rsidRPr="00CC07B4">
        <w:rPr>
          <w:rFonts w:ascii="Times New Roman" w:hAnsi="Times New Roman" w:cs="Times New Roman"/>
          <w:sz w:val="24"/>
          <w:szCs w:val="24"/>
        </w:rPr>
        <w:t xml:space="preserve"> Елена Дмитриевна 69%</w:t>
      </w:r>
    </w:p>
    <w:p w:rsidR="00CC07B4" w:rsidRPr="00CC07B4" w:rsidRDefault="00EE3F0C" w:rsidP="00CC07B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«Д/с»</w:t>
      </w:r>
      <w:r w:rsidR="009723FF">
        <w:rPr>
          <w:rFonts w:ascii="Times New Roman" w:hAnsi="Times New Roman" w:cs="Times New Roman"/>
          <w:sz w:val="24"/>
          <w:szCs w:val="24"/>
        </w:rPr>
        <w:t xml:space="preserve"> </w:t>
      </w:r>
      <w:r w:rsidR="00CC07B4" w:rsidRPr="00CC07B4">
        <w:rPr>
          <w:rFonts w:ascii="Times New Roman" w:hAnsi="Times New Roman" w:cs="Times New Roman"/>
          <w:sz w:val="24"/>
          <w:szCs w:val="24"/>
        </w:rPr>
        <w:t>№127 председатель профкома Захарова Елена Ильинична 50%</w:t>
      </w:r>
    </w:p>
    <w:p w:rsidR="00CC07B4" w:rsidRPr="00CC07B4" w:rsidRDefault="005E2A07" w:rsidP="00CC07B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2F08">
        <w:rPr>
          <w:rFonts w:ascii="Times New Roman" w:hAnsi="Times New Roman" w:cs="Times New Roman"/>
          <w:sz w:val="24"/>
          <w:szCs w:val="24"/>
          <w:shd w:val="clear" w:color="auto" w:fill="FFFFFF"/>
        </w:rPr>
        <w:t>Организационная работа в 201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7</w:t>
      </w:r>
      <w:r w:rsidRPr="00352F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году была направлена на выполнение решений VII Съезда Профсоюза и проведению мероприятий, посвященных</w:t>
      </w:r>
      <w:r w:rsidRPr="00352F08">
        <w:rPr>
          <w:rStyle w:val="apple-converted-space"/>
          <w:rFonts w:ascii="Times New Roman" w:eastAsia="Lucida Sans Unicode" w:hAnsi="Times New Roman" w:cs="Times New Roman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sz w:val="24"/>
          <w:szCs w:val="24"/>
        </w:rPr>
        <w:t>Году</w:t>
      </w:r>
      <w:r w:rsidRPr="005E2A07">
        <w:rPr>
          <w:rFonts w:ascii="Times New Roman" w:hAnsi="Times New Roman" w:cs="Times New Roman"/>
          <w:sz w:val="24"/>
          <w:szCs w:val="24"/>
        </w:rPr>
        <w:t xml:space="preserve"> профсоюзного PR-движения</w:t>
      </w:r>
      <w:r w:rsidRPr="005E2A07">
        <w:rPr>
          <w:rStyle w:val="apple-converted-space"/>
          <w:rFonts w:ascii="Times New Roman" w:eastAsia="Lucida Sans Unicode" w:hAnsi="Times New Roman" w:cs="Times New Roman"/>
          <w:sz w:val="24"/>
          <w:szCs w:val="24"/>
          <w:shd w:val="clear" w:color="auto" w:fill="FFFFFF"/>
        </w:rPr>
        <w:t xml:space="preserve"> </w:t>
      </w:r>
      <w:r w:rsidRPr="00352F08">
        <w:rPr>
          <w:rStyle w:val="apple-converted-space"/>
          <w:rFonts w:ascii="Times New Roman" w:eastAsia="Lucida Sans Unicode" w:hAnsi="Times New Roman" w:cs="Times New Roman"/>
          <w:sz w:val="24"/>
          <w:szCs w:val="24"/>
          <w:shd w:val="clear" w:color="auto" w:fill="FFFFFF"/>
        </w:rPr>
        <w:t xml:space="preserve">в Профсоюзе. </w:t>
      </w:r>
      <w:r w:rsidRPr="00352F08">
        <w:rPr>
          <w:rFonts w:ascii="Times New Roman" w:hAnsi="Times New Roman" w:cs="Times New Roman"/>
          <w:sz w:val="24"/>
          <w:szCs w:val="24"/>
        </w:rPr>
        <w:t>В соответствии с разработанным планом городской комитет профсоюза использовал различные формы деятельности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C07B4" w:rsidRPr="00CC07B4" w:rsidRDefault="00CC07B4" w:rsidP="00CC07B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70CAE" w:rsidRPr="00E70CAE" w:rsidRDefault="00C751F0" w:rsidP="00E70CAE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lang w:val="en-US"/>
        </w:rPr>
        <w:t>II</w:t>
      </w:r>
      <w:r w:rsidRPr="00C751F0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. </w:t>
      </w:r>
      <w:r w:rsidR="00E70CAE" w:rsidRPr="00E70CAE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РАЗВИТИЕ И СОВЕРШЕНСТВОВАНИЕ СИСТЕМЫ СОЦИАЛЬНОГО ПАРТНЕРСТВА </w:t>
      </w:r>
      <w:r w:rsidR="00E70CAE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ВЛАДИМИРСКОЙ </w:t>
      </w:r>
      <w:r w:rsidR="00E70CAE" w:rsidRPr="00E70CAE">
        <w:rPr>
          <w:rFonts w:ascii="Times New Roman" w:hAnsi="Times New Roman" w:cs="Times New Roman"/>
          <w:b/>
          <w:color w:val="C00000"/>
          <w:sz w:val="24"/>
          <w:szCs w:val="24"/>
        </w:rPr>
        <w:t>ГОРОДСКОЙ ОРГАНИЗАЦИИ, ВЗАИМОДЕЙСТВИЕ С ГОСУДАРСТВЕННЫМИ СТРУКТУРАМИ И ДРУГИМИ ОБЩЕСТВЕННЫМИ ОРГАНИЗАЦИЯМИ</w:t>
      </w:r>
    </w:p>
    <w:p w:rsidR="003C636C" w:rsidRPr="00AB1FC1" w:rsidRDefault="00E70CAE" w:rsidP="00CC07B4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AB1FC1">
        <w:rPr>
          <w:rFonts w:ascii="Times New Roman" w:hAnsi="Times New Roman" w:cs="Times New Roman"/>
          <w:sz w:val="24"/>
          <w:szCs w:val="24"/>
        </w:rPr>
        <w:t>Владимирская городская организация в 2017 году продолжила осуществлять деятельность по развитию и совершенствованию системы социального партнёрства в отрасли на городском уровне, в том числе в рамках проведения коллективно-договорной кампании.</w:t>
      </w:r>
    </w:p>
    <w:p w:rsidR="00AB1FC1" w:rsidRPr="00046ECA" w:rsidRDefault="00AB1FC1" w:rsidP="00AB1FC1">
      <w:pPr>
        <w:tabs>
          <w:tab w:val="left" w:pos="720"/>
        </w:tabs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6ECA">
        <w:rPr>
          <w:rFonts w:ascii="Times New Roman" w:hAnsi="Times New Roman" w:cs="Times New Roman"/>
          <w:b/>
          <w:sz w:val="24"/>
          <w:szCs w:val="24"/>
        </w:rPr>
        <w:t>22.08.2017 года подписано «Соглашение о регулировании социально-трудовых отношений и установлении общих принципов регулирования связанных с ними экономических отношений в сфере образования на территории муниципального образования городской округ Владимир на 2017-2020 годы» между Управлением образования администрации г. Владимира и Владимирской городской организацией профсоюза работников народного образования и науки РФ.</w:t>
      </w:r>
    </w:p>
    <w:p w:rsidR="00AB1FC1" w:rsidRDefault="00217122" w:rsidP="00AB1FC1">
      <w:pPr>
        <w:tabs>
          <w:tab w:val="left" w:pos="720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E29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622E361" wp14:editId="4379CE9D">
            <wp:simplePos x="0" y="0"/>
            <wp:positionH relativeFrom="column">
              <wp:posOffset>662940</wp:posOffset>
            </wp:positionH>
            <wp:positionV relativeFrom="paragraph">
              <wp:posOffset>57150</wp:posOffset>
            </wp:positionV>
            <wp:extent cx="4134527" cy="2736000"/>
            <wp:effectExtent l="0" t="0" r="0" b="7620"/>
            <wp:wrapSquare wrapText="bothSides"/>
            <wp:docPr id="3" name="Рисунок 3" descr="C:\Users\user\Desktop\Проф.вести\профвести август 2017\DSC_158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ф.вести\профвести август 2017\DSC_1585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527" cy="27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1FC1" w:rsidRDefault="00AB1FC1" w:rsidP="00AB1FC1">
      <w:pPr>
        <w:tabs>
          <w:tab w:val="left" w:pos="720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1FC1" w:rsidRDefault="00AB1FC1" w:rsidP="00AB1FC1">
      <w:pPr>
        <w:tabs>
          <w:tab w:val="left" w:pos="720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1FC1" w:rsidRDefault="00AB1FC1" w:rsidP="00AB1FC1">
      <w:pPr>
        <w:tabs>
          <w:tab w:val="left" w:pos="720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1FC1" w:rsidRDefault="00AB1FC1" w:rsidP="00AB1FC1">
      <w:pPr>
        <w:tabs>
          <w:tab w:val="left" w:pos="720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1FC1" w:rsidRDefault="00AB1FC1" w:rsidP="00AB1FC1">
      <w:pPr>
        <w:tabs>
          <w:tab w:val="left" w:pos="720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1FC1" w:rsidRDefault="00AB1FC1" w:rsidP="00AB1FC1">
      <w:pPr>
        <w:tabs>
          <w:tab w:val="left" w:pos="72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3F0C" w:rsidRDefault="00EE3F0C" w:rsidP="00AB1FC1">
      <w:pPr>
        <w:tabs>
          <w:tab w:val="left" w:pos="72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B1FC1" w:rsidRPr="00AB1FC1" w:rsidRDefault="00AB1FC1" w:rsidP="00AB1FC1">
      <w:pPr>
        <w:tabs>
          <w:tab w:val="left" w:pos="72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B1FC1">
        <w:rPr>
          <w:rFonts w:ascii="Times New Roman" w:hAnsi="Times New Roman" w:cs="Times New Roman"/>
          <w:sz w:val="24"/>
          <w:szCs w:val="24"/>
        </w:rPr>
        <w:t>В новом Соглашении сохранены все достигнутые ранее договоренности и дополнительные гарантии педагогическим работникам: дополнительные оплачиваемые дни отдыха, льготы для членов профсоюза по учету квалификационных категорий при установлении оплаты труда при выполнении работы на должностях</w:t>
      </w:r>
      <w:r w:rsidR="006C31CF">
        <w:rPr>
          <w:rFonts w:ascii="Times New Roman" w:hAnsi="Times New Roman" w:cs="Times New Roman"/>
          <w:sz w:val="24"/>
          <w:szCs w:val="24"/>
        </w:rPr>
        <w:t>,</w:t>
      </w:r>
      <w:r w:rsidRPr="00AB1FC1">
        <w:rPr>
          <w:rFonts w:ascii="Times New Roman" w:hAnsi="Times New Roman" w:cs="Times New Roman"/>
          <w:sz w:val="24"/>
          <w:szCs w:val="24"/>
        </w:rPr>
        <w:t xml:space="preserve"> по которым совпадают должностные обязанности, случаи сохранения уровня заработной платы с учетом установленной квалификационной категории, условия для предоставления льгот заместителям директоров школ по безопасности при предоставлении</w:t>
      </w:r>
      <w:proofErr w:type="gramEnd"/>
      <w:r w:rsidRPr="00AB1FC1">
        <w:rPr>
          <w:rFonts w:ascii="Times New Roman" w:hAnsi="Times New Roman" w:cs="Times New Roman"/>
          <w:sz w:val="24"/>
          <w:szCs w:val="24"/>
        </w:rPr>
        <w:t xml:space="preserve"> удлинённых отпусков, льготы для молодых специалистов. </w:t>
      </w:r>
    </w:p>
    <w:p w:rsidR="00AB1FC1" w:rsidRPr="00AB1FC1" w:rsidRDefault="00AB1FC1" w:rsidP="00AB1FC1">
      <w:pPr>
        <w:tabs>
          <w:tab w:val="left" w:pos="72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FC1">
        <w:rPr>
          <w:rFonts w:ascii="Times New Roman" w:hAnsi="Times New Roman" w:cs="Times New Roman"/>
          <w:sz w:val="24"/>
          <w:szCs w:val="24"/>
        </w:rPr>
        <w:lastRenderedPageBreak/>
        <w:t>В Связи с заключением нового СОГЛАШЕНИЯ в образовательных организациях города прошла активная колдоговорная компания по обновлению коллективных договоров с учетом положений Соглашения.</w:t>
      </w:r>
    </w:p>
    <w:p w:rsidR="00AB1FC1" w:rsidRPr="00AB1FC1" w:rsidRDefault="00AB1FC1" w:rsidP="00AB1FC1">
      <w:pPr>
        <w:tabs>
          <w:tab w:val="left" w:pos="72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FC1">
        <w:rPr>
          <w:rFonts w:ascii="Times New Roman" w:hAnsi="Times New Roman" w:cs="Times New Roman"/>
          <w:sz w:val="24"/>
          <w:szCs w:val="24"/>
        </w:rPr>
        <w:t>В 2017 году коллективные договоры вновь заключены в 52 образовательных организациях (38%).</w:t>
      </w:r>
    </w:p>
    <w:p w:rsidR="00AB1FC1" w:rsidRPr="00AB1FC1" w:rsidRDefault="00AB1FC1" w:rsidP="00AB1FC1">
      <w:pPr>
        <w:tabs>
          <w:tab w:val="left" w:pos="72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FC1">
        <w:rPr>
          <w:rFonts w:ascii="Times New Roman" w:hAnsi="Times New Roman" w:cs="Times New Roman"/>
          <w:sz w:val="24"/>
          <w:szCs w:val="24"/>
        </w:rPr>
        <w:t>Из них:</w:t>
      </w:r>
    </w:p>
    <w:p w:rsidR="00AB1FC1" w:rsidRPr="00AB1FC1" w:rsidRDefault="00AB1FC1" w:rsidP="00AB1FC1">
      <w:pPr>
        <w:tabs>
          <w:tab w:val="left" w:pos="72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FC1">
        <w:rPr>
          <w:rFonts w:ascii="Times New Roman" w:hAnsi="Times New Roman" w:cs="Times New Roman"/>
          <w:sz w:val="24"/>
          <w:szCs w:val="24"/>
        </w:rPr>
        <w:t>21 общеобразовательные школы (№1; №5; №7; №10; №14; №15; №16; №19; №23; №28; №31; №34; Гимназия 35; №40; №41; №42; №43; №44; №45; №48; Гимназия 73);</w:t>
      </w:r>
    </w:p>
    <w:p w:rsidR="00AB1FC1" w:rsidRPr="00AB1FC1" w:rsidRDefault="00AB1FC1" w:rsidP="00AB1FC1">
      <w:pPr>
        <w:tabs>
          <w:tab w:val="left" w:pos="72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FC1">
        <w:rPr>
          <w:rFonts w:ascii="Times New Roman" w:hAnsi="Times New Roman" w:cs="Times New Roman"/>
          <w:sz w:val="24"/>
          <w:szCs w:val="24"/>
        </w:rPr>
        <w:t>29 - Детские сады (№2; №5; №6; №9; №17; №18; №20; №21; №24; №31; №32; №35; №44; №45; №48; №51; №д/с 59; №66; №82; №84; №87; №91; №95; №97; №101; №108; №110; №114; №116; №125; №127);</w:t>
      </w:r>
    </w:p>
    <w:p w:rsidR="00AB1FC1" w:rsidRPr="00AB1FC1" w:rsidRDefault="00AB1FC1" w:rsidP="00AB1FC1">
      <w:pPr>
        <w:tabs>
          <w:tab w:val="left" w:pos="72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FC1">
        <w:rPr>
          <w:rFonts w:ascii="Times New Roman" w:hAnsi="Times New Roman" w:cs="Times New Roman"/>
          <w:sz w:val="24"/>
          <w:szCs w:val="24"/>
        </w:rPr>
        <w:t>2 - учреждения дополнительного образования ДООЦ; ЮАШ.</w:t>
      </w:r>
    </w:p>
    <w:p w:rsidR="00AB1FC1" w:rsidRPr="00AB1FC1" w:rsidRDefault="00AB1FC1" w:rsidP="00AB1FC1">
      <w:pPr>
        <w:tabs>
          <w:tab w:val="left" w:pos="72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FC1">
        <w:rPr>
          <w:rFonts w:ascii="Times New Roman" w:hAnsi="Times New Roman" w:cs="Times New Roman"/>
          <w:sz w:val="24"/>
          <w:szCs w:val="24"/>
        </w:rPr>
        <w:t>В том числе: в</w:t>
      </w:r>
      <w:r w:rsidR="00824837">
        <w:rPr>
          <w:rFonts w:ascii="Times New Roman" w:hAnsi="Times New Roman" w:cs="Times New Roman"/>
          <w:sz w:val="24"/>
          <w:szCs w:val="24"/>
        </w:rPr>
        <w:t xml:space="preserve"> </w:t>
      </w:r>
      <w:r w:rsidRPr="00AB1FC1">
        <w:rPr>
          <w:rFonts w:ascii="Times New Roman" w:hAnsi="Times New Roman" w:cs="Times New Roman"/>
          <w:sz w:val="24"/>
          <w:szCs w:val="24"/>
        </w:rPr>
        <w:t>Гимназии 35; СОШ №43 ДОУ №31 коллективные договоры заключены после длительной (не менее 3-х лет) пролонгации ранее действующих КД; В ДОУ №21, ДОУ №97 коллективные договоры впервые заключены с профсоюзной организацией как представительным органом работников (ранее – СТК); в СОШ №28 и №41, детских садах №44, №84, ЮАШ коллективные договоры заключены после длительного отсутствия (не менее года) действующих КД.</w:t>
      </w:r>
    </w:p>
    <w:p w:rsidR="00AB1FC1" w:rsidRPr="00AB1FC1" w:rsidRDefault="00AB1FC1" w:rsidP="00AB1FC1">
      <w:pPr>
        <w:tabs>
          <w:tab w:val="left" w:pos="72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B1FC1" w:rsidRPr="00AB1FC1" w:rsidRDefault="00AB1FC1" w:rsidP="00AB1FC1">
      <w:pPr>
        <w:tabs>
          <w:tab w:val="left" w:pos="72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FC1">
        <w:rPr>
          <w:rFonts w:ascii="Times New Roman" w:hAnsi="Times New Roman" w:cs="Times New Roman"/>
          <w:sz w:val="24"/>
          <w:szCs w:val="24"/>
        </w:rPr>
        <w:t xml:space="preserve">Вместе с тем в СОШ </w:t>
      </w:r>
      <w:r w:rsidR="00B22AF8">
        <w:rPr>
          <w:rFonts w:ascii="Times New Roman" w:hAnsi="Times New Roman" w:cs="Times New Roman"/>
          <w:sz w:val="24"/>
          <w:szCs w:val="24"/>
        </w:rPr>
        <w:t>№</w:t>
      </w:r>
      <w:r w:rsidRPr="00AB1FC1">
        <w:rPr>
          <w:rFonts w:ascii="Times New Roman" w:hAnsi="Times New Roman" w:cs="Times New Roman"/>
          <w:sz w:val="24"/>
          <w:szCs w:val="24"/>
        </w:rPr>
        <w:t xml:space="preserve">26, ДОУ </w:t>
      </w:r>
      <w:r w:rsidR="00B22AF8">
        <w:rPr>
          <w:rFonts w:ascii="Times New Roman" w:hAnsi="Times New Roman" w:cs="Times New Roman"/>
          <w:sz w:val="24"/>
          <w:szCs w:val="24"/>
        </w:rPr>
        <w:t>№</w:t>
      </w:r>
      <w:r w:rsidRPr="00AB1FC1">
        <w:rPr>
          <w:rFonts w:ascii="Times New Roman" w:hAnsi="Times New Roman" w:cs="Times New Roman"/>
          <w:sz w:val="24"/>
          <w:szCs w:val="24"/>
        </w:rPr>
        <w:t xml:space="preserve">62, ДОУ </w:t>
      </w:r>
      <w:r w:rsidR="00B22AF8">
        <w:rPr>
          <w:rFonts w:ascii="Times New Roman" w:hAnsi="Times New Roman" w:cs="Times New Roman"/>
          <w:sz w:val="24"/>
          <w:szCs w:val="24"/>
        </w:rPr>
        <w:t>№</w:t>
      </w:r>
      <w:r w:rsidRPr="00AB1FC1">
        <w:rPr>
          <w:rFonts w:ascii="Times New Roman" w:hAnsi="Times New Roman" w:cs="Times New Roman"/>
          <w:sz w:val="24"/>
          <w:szCs w:val="24"/>
        </w:rPr>
        <w:t>112 коллективные договоры заключены с ненадлежащим представителем работников (СТК).</w:t>
      </w:r>
    </w:p>
    <w:p w:rsidR="00AB1FC1" w:rsidRPr="00AB1FC1" w:rsidRDefault="00AB1FC1" w:rsidP="00AB1FC1">
      <w:pPr>
        <w:tabs>
          <w:tab w:val="left" w:pos="72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FC1">
        <w:rPr>
          <w:rFonts w:ascii="Times New Roman" w:hAnsi="Times New Roman" w:cs="Times New Roman"/>
          <w:sz w:val="24"/>
          <w:szCs w:val="24"/>
        </w:rPr>
        <w:t xml:space="preserve">Отсутствуют коллективные договоры в ДОУ №8; №26; №61; </w:t>
      </w:r>
      <w:r w:rsidR="00B22AF8">
        <w:rPr>
          <w:rFonts w:ascii="Times New Roman" w:hAnsi="Times New Roman" w:cs="Times New Roman"/>
          <w:sz w:val="24"/>
          <w:szCs w:val="24"/>
        </w:rPr>
        <w:t>№</w:t>
      </w:r>
      <w:r w:rsidRPr="00AB1FC1">
        <w:rPr>
          <w:rFonts w:ascii="Times New Roman" w:hAnsi="Times New Roman" w:cs="Times New Roman"/>
          <w:sz w:val="24"/>
          <w:szCs w:val="24"/>
        </w:rPr>
        <w:t xml:space="preserve">63; </w:t>
      </w:r>
      <w:r w:rsidR="00B22AF8">
        <w:rPr>
          <w:rFonts w:ascii="Times New Roman" w:hAnsi="Times New Roman" w:cs="Times New Roman"/>
          <w:sz w:val="24"/>
          <w:szCs w:val="24"/>
        </w:rPr>
        <w:t>№</w:t>
      </w:r>
      <w:r w:rsidRPr="00AB1FC1">
        <w:rPr>
          <w:rFonts w:ascii="Times New Roman" w:hAnsi="Times New Roman" w:cs="Times New Roman"/>
          <w:sz w:val="24"/>
          <w:szCs w:val="24"/>
        </w:rPr>
        <w:t>104; ГОРСЮН.</w:t>
      </w:r>
    </w:p>
    <w:p w:rsidR="00AB1FC1" w:rsidRPr="00AB1FC1" w:rsidRDefault="00AB1FC1" w:rsidP="00AB1FC1">
      <w:pPr>
        <w:tabs>
          <w:tab w:val="left" w:pos="72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FC1">
        <w:rPr>
          <w:rFonts w:ascii="Times New Roman" w:hAnsi="Times New Roman" w:cs="Times New Roman"/>
          <w:sz w:val="24"/>
          <w:szCs w:val="24"/>
        </w:rPr>
        <w:t xml:space="preserve">В 136 образовательных организациях (в 2016г. в 133) заключены и действуют коллективные договоры. </w:t>
      </w:r>
    </w:p>
    <w:p w:rsidR="00AB1FC1" w:rsidRPr="00AB1FC1" w:rsidRDefault="00AB1FC1" w:rsidP="00AB1FC1">
      <w:pPr>
        <w:widowControl w:val="0"/>
        <w:ind w:firstLine="709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B1FC1">
        <w:rPr>
          <w:rFonts w:ascii="Times New Roman" w:eastAsia="Arial Unicode MS" w:hAnsi="Times New Roman" w:cs="Times New Roman"/>
          <w:kern w:val="1"/>
          <w:sz w:val="24"/>
          <w:szCs w:val="24"/>
        </w:rPr>
        <w:t>За отчетный период в горком профсоюза обратилось 67 председателей профкомов за правовой помощью в разработке, регистрации, экспертизе коллективных договоров. (2016 -34 человека)</w:t>
      </w:r>
    </w:p>
    <w:p w:rsidR="00AB1FC1" w:rsidRPr="00AB1FC1" w:rsidRDefault="00AB1FC1" w:rsidP="00AB1FC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FC1">
        <w:rPr>
          <w:rFonts w:ascii="Times New Roman" w:hAnsi="Times New Roman" w:cs="Times New Roman"/>
          <w:sz w:val="24"/>
          <w:szCs w:val="24"/>
        </w:rPr>
        <w:t xml:space="preserve">Количество членов профсоюза, на которых распространяется действие </w:t>
      </w:r>
      <w:proofErr w:type="spellStart"/>
      <w:r w:rsidRPr="00AB1FC1">
        <w:rPr>
          <w:rFonts w:ascii="Times New Roman" w:hAnsi="Times New Roman" w:cs="Times New Roman"/>
          <w:sz w:val="24"/>
          <w:szCs w:val="24"/>
        </w:rPr>
        <w:t>колдоговоров</w:t>
      </w:r>
      <w:proofErr w:type="spellEnd"/>
      <w:r w:rsidRPr="00AB1FC1">
        <w:rPr>
          <w:rFonts w:ascii="Times New Roman" w:hAnsi="Times New Roman" w:cs="Times New Roman"/>
          <w:sz w:val="24"/>
          <w:szCs w:val="24"/>
        </w:rPr>
        <w:t xml:space="preserve"> 3430 (98,6.%) человек (2016 -3301 чел. 98% от общего числа работающих членов профсоюза). </w:t>
      </w:r>
    </w:p>
    <w:p w:rsidR="00AB1FC1" w:rsidRPr="00AB1FC1" w:rsidRDefault="00AB1FC1" w:rsidP="00AB1FC1">
      <w:pPr>
        <w:tabs>
          <w:tab w:val="left" w:pos="72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B1FC1" w:rsidRPr="00AB1FC1" w:rsidRDefault="00AB1FC1" w:rsidP="00AB1FC1">
      <w:pPr>
        <w:tabs>
          <w:tab w:val="left" w:pos="72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FC1">
        <w:rPr>
          <w:rFonts w:ascii="Times New Roman" w:hAnsi="Times New Roman" w:cs="Times New Roman"/>
          <w:sz w:val="24"/>
          <w:szCs w:val="24"/>
        </w:rPr>
        <w:t>Систематически горкомом проводится правовая экспертиза заключаемых коллективных договоров, оказывается помощь в составлении дополнений и изменений к ним. В 2017 году рекомендации о внесении изменений в коллективные договоры в связи с изменениями действующего законодательства и заключением</w:t>
      </w:r>
      <w:r w:rsidR="00824837">
        <w:rPr>
          <w:rFonts w:ascii="Times New Roman" w:hAnsi="Times New Roman" w:cs="Times New Roman"/>
          <w:sz w:val="24"/>
          <w:szCs w:val="24"/>
        </w:rPr>
        <w:t xml:space="preserve"> </w:t>
      </w:r>
      <w:r w:rsidRPr="00AB1FC1">
        <w:rPr>
          <w:rFonts w:ascii="Times New Roman" w:hAnsi="Times New Roman" w:cs="Times New Roman"/>
          <w:sz w:val="24"/>
          <w:szCs w:val="24"/>
        </w:rPr>
        <w:t xml:space="preserve">СОГЛАШЕНИЯ направлялись в первичные организации 6 раз. </w:t>
      </w:r>
    </w:p>
    <w:p w:rsidR="003C636C" w:rsidRPr="00C751F0" w:rsidRDefault="00AB1FC1" w:rsidP="00C751F0">
      <w:pPr>
        <w:tabs>
          <w:tab w:val="left" w:pos="72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FC1">
        <w:rPr>
          <w:rFonts w:ascii="Times New Roman" w:hAnsi="Times New Roman" w:cs="Times New Roman"/>
          <w:sz w:val="24"/>
          <w:szCs w:val="24"/>
        </w:rPr>
        <w:t xml:space="preserve">Осуществлялся контроль выполнения коллективных договоров. В основном все положения Соглашения и </w:t>
      </w:r>
      <w:proofErr w:type="spellStart"/>
      <w:r w:rsidRPr="00AB1FC1">
        <w:rPr>
          <w:rFonts w:ascii="Times New Roman" w:hAnsi="Times New Roman" w:cs="Times New Roman"/>
          <w:sz w:val="24"/>
          <w:szCs w:val="24"/>
        </w:rPr>
        <w:t>колдоговоров</w:t>
      </w:r>
      <w:proofErr w:type="spellEnd"/>
      <w:r w:rsidRPr="00AB1FC1">
        <w:rPr>
          <w:rFonts w:ascii="Times New Roman" w:hAnsi="Times New Roman" w:cs="Times New Roman"/>
          <w:sz w:val="24"/>
          <w:szCs w:val="24"/>
        </w:rPr>
        <w:t xml:space="preserve"> выполняются. Сложности возникают при реализации членами профсоюза права на дополнительные оплачиваемые дни отдыха. Такие ситуации разрешаются по </w:t>
      </w:r>
      <w:r w:rsidRPr="00AB1FC1">
        <w:rPr>
          <w:rFonts w:ascii="Times New Roman" w:hAnsi="Times New Roman" w:cs="Times New Roman"/>
          <w:sz w:val="24"/>
          <w:szCs w:val="24"/>
        </w:rPr>
        <w:lastRenderedPageBreak/>
        <w:t>мере их возникновения непосредственно председателем Горкома профсоюза путем переговоров с руководителями ОУ, бухгалтерами и экономистами управления образования.</w:t>
      </w:r>
    </w:p>
    <w:p w:rsidR="00AB1FC1" w:rsidRPr="00217122" w:rsidRDefault="00AB1FC1" w:rsidP="00AB1FC1">
      <w:pPr>
        <w:pStyle w:val="a5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046ECA">
        <w:rPr>
          <w:b/>
          <w:color w:val="333333"/>
        </w:rPr>
        <w:t>27 декабря 2017 года в мэрии Владимира состоялось подписание трехстороннего соглашения между администрацией города Владимира, координационным Советом организаций профсоюзов и Советом работодателей и товаропроизводителей на 2018-2020 годы.</w:t>
      </w:r>
      <w:r w:rsidRPr="00217122">
        <w:rPr>
          <w:color w:val="333333"/>
        </w:rPr>
        <w:t xml:space="preserve"> Предыдущее соглашение, заключенное в 2014 году, истекло в декабре 2017 года.</w:t>
      </w:r>
    </w:p>
    <w:p w:rsidR="00C751F0" w:rsidRDefault="00FF3D72" w:rsidP="00AB1FC1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333333"/>
        </w:rPr>
      </w:pPr>
      <w:r w:rsidRPr="00807A80">
        <w:rPr>
          <w:b/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18185819" wp14:editId="78F862E9">
            <wp:simplePos x="0" y="0"/>
            <wp:positionH relativeFrom="margin">
              <wp:posOffset>-190500</wp:posOffset>
            </wp:positionH>
            <wp:positionV relativeFrom="margin">
              <wp:posOffset>1352550</wp:posOffset>
            </wp:positionV>
            <wp:extent cx="3597910" cy="2339975"/>
            <wp:effectExtent l="0" t="0" r="2540" b="3175"/>
            <wp:wrapSquare wrapText="bothSides"/>
            <wp:docPr id="6" name="Рисунок 6" descr="http://www.vladimir-city.ru/upload/iblock/a33/FOO65M4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ladimir-city.ru/upload/iblock/a33/FOO65M4g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1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51F0" w:rsidRDefault="00C751F0" w:rsidP="00AB1FC1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333333"/>
        </w:rPr>
      </w:pPr>
    </w:p>
    <w:p w:rsidR="00C751F0" w:rsidRDefault="00C751F0" w:rsidP="00AB1FC1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333333"/>
        </w:rPr>
      </w:pPr>
    </w:p>
    <w:p w:rsidR="00C751F0" w:rsidRDefault="00C751F0" w:rsidP="00AB1FC1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333333"/>
        </w:rPr>
      </w:pPr>
    </w:p>
    <w:p w:rsidR="00AB1FC1" w:rsidRPr="00807A80" w:rsidRDefault="00AB1FC1" w:rsidP="00AB1FC1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333333"/>
        </w:rPr>
      </w:pPr>
      <w:r w:rsidRPr="00807A80">
        <w:rPr>
          <w:b/>
          <w:color w:val="333333"/>
        </w:rPr>
        <w:t>От областной столицы свою подпись на соглашении поставил глава администрации города Владимира Андрей Шохин, со стороны работодателей - генеральный директор ПАО «Владимирский химзавод» Павел Маркелов, за профсоюзы - Надежда Волосова.</w:t>
      </w:r>
    </w:p>
    <w:p w:rsidR="003C636C" w:rsidRPr="00AB1FC1" w:rsidRDefault="003C636C" w:rsidP="00CC07B4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3C636C" w:rsidRPr="00AB1FC1" w:rsidRDefault="003C636C" w:rsidP="00CC07B4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3C636C" w:rsidRPr="00AB1FC1" w:rsidRDefault="003C636C" w:rsidP="00CC07B4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C751F0" w:rsidRDefault="00C751F0" w:rsidP="00C751F0">
      <w:pPr>
        <w:jc w:val="center"/>
        <w:rPr>
          <w:color w:val="C00000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lang w:val="en-US"/>
        </w:rPr>
        <w:t>III</w:t>
      </w:r>
      <w:r w:rsidRPr="00C751F0">
        <w:rPr>
          <w:rFonts w:ascii="Times New Roman" w:hAnsi="Times New Roman" w:cs="Times New Roman"/>
          <w:b/>
          <w:color w:val="C00000"/>
          <w:sz w:val="24"/>
          <w:szCs w:val="24"/>
        </w:rPr>
        <w:t>. РЕАЛИЗАЦИЯ УСТАВНЫХ ЗАДАЧ, ОРГАНИЗАЦИОННО-МАССОВАЯ РАБОТА</w:t>
      </w:r>
    </w:p>
    <w:p w:rsidR="00C751F0" w:rsidRPr="00C751F0" w:rsidRDefault="00C751F0" w:rsidP="00C751F0">
      <w:pPr>
        <w:rPr>
          <w:rFonts w:ascii="Times New Roman" w:hAnsi="Times New Roman" w:cs="Times New Roman"/>
          <w:b/>
          <w:sz w:val="24"/>
          <w:szCs w:val="24"/>
        </w:rPr>
      </w:pPr>
      <w:r w:rsidRPr="00C751F0">
        <w:rPr>
          <w:rFonts w:ascii="Times New Roman" w:hAnsi="Times New Roman" w:cs="Times New Roman"/>
          <w:b/>
          <w:sz w:val="24"/>
          <w:szCs w:val="24"/>
        </w:rPr>
        <w:t xml:space="preserve">3.1. Солидарные коллективные действия </w:t>
      </w:r>
    </w:p>
    <w:p w:rsidR="00C751F0" w:rsidRDefault="00C751F0" w:rsidP="00C751F0">
      <w:pPr>
        <w:rPr>
          <w:rFonts w:ascii="Times New Roman" w:hAnsi="Times New Roman" w:cs="Times New Roman"/>
          <w:sz w:val="24"/>
          <w:szCs w:val="24"/>
        </w:rPr>
      </w:pPr>
      <w:r w:rsidRPr="00C751F0">
        <w:rPr>
          <w:rFonts w:ascii="Times New Roman" w:hAnsi="Times New Roman" w:cs="Times New Roman"/>
          <w:sz w:val="24"/>
          <w:szCs w:val="24"/>
        </w:rPr>
        <w:t xml:space="preserve">Владимирская городская организация участвовала во всех массовых акциях по защите трудовых, социально- экономических и законных интересов работников образования. </w:t>
      </w:r>
    </w:p>
    <w:p w:rsidR="00206C66" w:rsidRPr="00206C66" w:rsidRDefault="00C751F0" w:rsidP="00206C66">
      <w:pPr>
        <w:pStyle w:val="a9"/>
        <w:rPr>
          <w:rFonts w:ascii="Times New Roman" w:hAnsi="Times New Roman" w:cs="Times New Roman"/>
          <w:sz w:val="24"/>
          <w:szCs w:val="24"/>
        </w:rPr>
      </w:pPr>
      <w:r w:rsidRPr="00206C66">
        <w:rPr>
          <w:rFonts w:ascii="Times New Roman" w:hAnsi="Times New Roman" w:cs="Times New Roman"/>
          <w:sz w:val="24"/>
          <w:szCs w:val="24"/>
        </w:rPr>
        <w:t>1 Мая 2017 года Владимирская городская организация приняла участие в первомайской акции профсоюзов</w:t>
      </w:r>
      <w:r w:rsidR="00206C66" w:rsidRPr="00206C66">
        <w:rPr>
          <w:rFonts w:ascii="Times New Roman" w:hAnsi="Times New Roman" w:cs="Times New Roman"/>
          <w:sz w:val="24"/>
          <w:szCs w:val="24"/>
        </w:rPr>
        <w:t xml:space="preserve">. Около тысячи работников образовательных учреждений г. Владимира приняли участие в празднике Весны и Труда, который прошёл в форме шествия и митинга </w:t>
      </w:r>
      <w:proofErr w:type="gramStart"/>
      <w:r w:rsidR="00206C66" w:rsidRPr="00206C6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206C66" w:rsidRPr="00206C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6C66" w:rsidRPr="00206C66" w:rsidRDefault="00206C66" w:rsidP="00206C66">
      <w:pPr>
        <w:pStyle w:val="a9"/>
        <w:rPr>
          <w:rFonts w:ascii="Times New Roman" w:eastAsia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7B0397">
        <w:rPr>
          <w:rFonts w:ascii="Monotype Corsiva" w:hAnsi="Monotype Corsiva" w:cs="Times New Roman"/>
          <w:noProof/>
          <w:color w:val="17365D" w:themeColor="text2" w:themeShade="BF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6BF78ECF" wp14:editId="132E994E">
            <wp:simplePos x="0" y="0"/>
            <wp:positionH relativeFrom="column">
              <wp:posOffset>154940</wp:posOffset>
            </wp:positionH>
            <wp:positionV relativeFrom="paragraph">
              <wp:posOffset>266065</wp:posOffset>
            </wp:positionV>
            <wp:extent cx="2756535" cy="1835785"/>
            <wp:effectExtent l="0" t="0" r="5715" b="0"/>
            <wp:wrapSquare wrapText="bothSides"/>
            <wp:docPr id="7" name="Рисунок 7" descr="C:\Users\user\Desktop\Проф.вести\ПрофВести Апрель 2017\IMG_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Проф.вести\ПрофВести Апрель 2017\IMG_15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6C66">
        <w:rPr>
          <w:rFonts w:ascii="Times New Roman" w:hAnsi="Times New Roman" w:cs="Times New Roman"/>
          <w:sz w:val="24"/>
          <w:szCs w:val="24"/>
        </w:rPr>
        <w:t>Соборной площади. Главный лозунг Первомая 2017 года: «За достойную работу, зарплату, жизнь!».</w:t>
      </w:r>
      <w:r w:rsidR="00824837">
        <w:rPr>
          <w:rFonts w:ascii="Times New Roman" w:eastAsia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06C66" w:rsidRDefault="00206C66" w:rsidP="00206C66">
      <w:pPr>
        <w:spacing w:after="0" w:line="360" w:lineRule="auto"/>
        <w:jc w:val="both"/>
        <w:rPr>
          <w:rFonts w:ascii="Monotype Corsiva" w:eastAsia="Times New Roman" w:hAnsi="Monotype Corsiva" w:cs="Times New Roman"/>
          <w:snapToGrid w:val="0"/>
          <w:color w:val="17365D" w:themeColor="text2" w:themeShade="BF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Monotype Corsiva" w:hAnsi="Monotype Corsiva" w:cs="Times New Roman"/>
          <w:noProof/>
          <w:color w:val="17365D" w:themeColor="text2" w:themeShade="BF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7DBC13C8" wp14:editId="334FE6AE">
            <wp:simplePos x="0" y="0"/>
            <wp:positionH relativeFrom="column">
              <wp:posOffset>993775</wp:posOffset>
            </wp:positionH>
            <wp:positionV relativeFrom="paragraph">
              <wp:posOffset>26670</wp:posOffset>
            </wp:positionV>
            <wp:extent cx="2495550" cy="1871980"/>
            <wp:effectExtent l="0" t="0" r="0" b="0"/>
            <wp:wrapSquare wrapText="bothSides"/>
            <wp:docPr id="11" name="Рисунок 11" descr="C:\Users\user\Desktop\Проф.вести\ПрофВести Апрель 2017\DSC07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ф.вести\ПрофВести Апрель 2017\DSC075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6C66" w:rsidRDefault="00206C66" w:rsidP="00206C66">
      <w:pPr>
        <w:spacing w:after="0" w:line="360" w:lineRule="auto"/>
        <w:jc w:val="both"/>
        <w:rPr>
          <w:rFonts w:ascii="Monotype Corsiva" w:eastAsia="Times New Roman" w:hAnsi="Monotype Corsiva" w:cs="Times New Roman"/>
          <w:snapToGrid w:val="0"/>
          <w:color w:val="17365D" w:themeColor="text2" w:themeShade="BF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06C66" w:rsidRDefault="00206C66" w:rsidP="00206C66">
      <w:pPr>
        <w:spacing w:after="0" w:line="360" w:lineRule="auto"/>
        <w:jc w:val="both"/>
        <w:rPr>
          <w:rFonts w:ascii="Monotype Corsiva" w:eastAsia="Times New Roman" w:hAnsi="Monotype Corsiva" w:cs="Times New Roman"/>
          <w:snapToGrid w:val="0"/>
          <w:color w:val="17365D" w:themeColor="text2" w:themeShade="BF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06C66" w:rsidRDefault="00206C66" w:rsidP="00206C66">
      <w:pPr>
        <w:spacing w:after="0" w:line="360" w:lineRule="auto"/>
        <w:jc w:val="both"/>
        <w:rPr>
          <w:rFonts w:ascii="Monotype Corsiva" w:eastAsia="Times New Roman" w:hAnsi="Monotype Corsiva" w:cs="Times New Roman"/>
          <w:snapToGrid w:val="0"/>
          <w:color w:val="17365D" w:themeColor="text2" w:themeShade="BF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06C66" w:rsidRDefault="00206C66" w:rsidP="00206C66">
      <w:pPr>
        <w:spacing w:after="0" w:line="360" w:lineRule="auto"/>
        <w:jc w:val="both"/>
        <w:rPr>
          <w:rFonts w:ascii="Monotype Corsiva" w:eastAsia="Times New Roman" w:hAnsi="Monotype Corsiva" w:cs="Times New Roman"/>
          <w:snapToGrid w:val="0"/>
          <w:color w:val="17365D" w:themeColor="text2" w:themeShade="BF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F3D72" w:rsidRDefault="00FF3D72" w:rsidP="00206C66">
      <w:pPr>
        <w:spacing w:after="0" w:line="360" w:lineRule="auto"/>
        <w:jc w:val="both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</w:p>
    <w:p w:rsidR="00FF3D72" w:rsidRDefault="00FF3D72" w:rsidP="00206C66">
      <w:pPr>
        <w:spacing w:after="0" w:line="360" w:lineRule="auto"/>
        <w:jc w:val="both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</w:p>
    <w:p w:rsidR="00206C66" w:rsidRPr="00206C66" w:rsidRDefault="00206C66" w:rsidP="00206C66">
      <w:pPr>
        <w:spacing w:after="0" w:line="360" w:lineRule="auto"/>
        <w:jc w:val="both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206C66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От сферы образования города на митинге выступил Семен Владимирович Малышев, директор </w:t>
      </w:r>
    </w:p>
    <w:p w:rsidR="00206C66" w:rsidRDefault="00206C66" w:rsidP="00206C66">
      <w:pPr>
        <w:spacing w:after="0" w:line="360" w:lineRule="auto"/>
        <w:jc w:val="both"/>
        <w:rPr>
          <w:rFonts w:ascii="Monotype Corsiva" w:hAnsi="Monotype Corsiva" w:cs="Times New Roman"/>
          <w:color w:val="17365D" w:themeColor="text2" w:themeShade="BF"/>
          <w:sz w:val="28"/>
          <w:szCs w:val="28"/>
        </w:rPr>
      </w:pPr>
      <w:r w:rsidRPr="00206C66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МБОУ СОШ №42 г. Владимира.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1B5160D4" wp14:editId="1BFC60A9">
            <wp:simplePos x="0" y="0"/>
            <wp:positionH relativeFrom="column">
              <wp:posOffset>-91440</wp:posOffset>
            </wp:positionH>
            <wp:positionV relativeFrom="paragraph">
              <wp:posOffset>-639445</wp:posOffset>
            </wp:positionV>
            <wp:extent cx="2304693" cy="1728000"/>
            <wp:effectExtent l="0" t="0" r="635" b="5715"/>
            <wp:wrapSquare wrapText="bothSides"/>
            <wp:docPr id="9" name="Рисунок 9" descr="C:\Users\user\Desktop\Проф.вести\ПрофВести Апрель 2017\DSC07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Проф.вести\ПрофВести Апрель 2017\DSC076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693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6C66" w:rsidRDefault="00206C66" w:rsidP="00206C66">
      <w:pPr>
        <w:spacing w:after="0" w:line="360" w:lineRule="auto"/>
        <w:jc w:val="both"/>
        <w:rPr>
          <w:rFonts w:ascii="Monotype Corsiva" w:hAnsi="Monotype Corsiva" w:cs="Times New Roman"/>
          <w:color w:val="17365D" w:themeColor="text2" w:themeShade="BF"/>
          <w:sz w:val="28"/>
          <w:szCs w:val="28"/>
        </w:rPr>
      </w:pPr>
    </w:p>
    <w:p w:rsidR="003C636C" w:rsidRPr="00C751F0" w:rsidRDefault="00C16BCB" w:rsidP="00C751F0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color w:val="17365D" w:themeColor="text2" w:themeShade="BF"/>
          <w:sz w:val="24"/>
          <w:szCs w:val="24"/>
        </w:rPr>
        <w:lastRenderedPageBreak/>
        <w:t xml:space="preserve">4 </w:t>
      </w:r>
      <w:r w:rsidR="00C751F0" w:rsidRPr="00C751F0">
        <w:rPr>
          <w:rFonts w:ascii="Times New Roman" w:hAnsi="Times New Roman" w:cs="Times New Roman"/>
          <w:sz w:val="24"/>
          <w:szCs w:val="24"/>
        </w:rPr>
        <w:t>октября, в рамках Всемирного дня действий «За достойный труд!»</w:t>
      </w:r>
      <w:r>
        <w:rPr>
          <w:rFonts w:ascii="Times New Roman" w:hAnsi="Times New Roman" w:cs="Times New Roman"/>
          <w:sz w:val="24"/>
          <w:szCs w:val="24"/>
        </w:rPr>
        <w:t>, в г. Владимире прошла профсоюзная акция</w:t>
      </w:r>
      <w:r w:rsidR="00D804F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804FC" w:rsidRPr="00D804FC">
        <w:rPr>
          <w:rFonts w:ascii="Times New Roman" w:hAnsi="Times New Roman"/>
          <w:sz w:val="24"/>
          <w:szCs w:val="24"/>
        </w:rPr>
        <w:t>Участники выстроились в пикет в виде «живой цепочки» вдоль улицы Горького г. Владимира.</w:t>
      </w:r>
      <w:r w:rsidR="00D804FC" w:rsidRPr="000E4108">
        <w:rPr>
          <w:rFonts w:ascii="Times New Roman" w:hAnsi="Times New Roman"/>
          <w:sz w:val="28"/>
          <w:szCs w:val="28"/>
        </w:rPr>
        <w:t xml:space="preserve"> </w:t>
      </w:r>
      <w:r w:rsidR="00C751F0" w:rsidRPr="00C751F0">
        <w:rPr>
          <w:rFonts w:ascii="Times New Roman" w:hAnsi="Times New Roman" w:cs="Times New Roman"/>
          <w:sz w:val="24"/>
          <w:szCs w:val="24"/>
        </w:rPr>
        <w:t>Наша многочисленная городская организация профсоюза работников образования не могла оставаться в стороне от столь важного события и приняла решение активно участвовать в профсоюзной акции и поддержать традиции профсоюзного движения</w:t>
      </w:r>
    </w:p>
    <w:p w:rsidR="003C636C" w:rsidRPr="00C751F0" w:rsidRDefault="00C16BCB" w:rsidP="00C751F0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drawing>
          <wp:inline distT="0" distB="0" distL="0" distR="0" wp14:anchorId="3C14FD59" wp14:editId="0C4823E4">
            <wp:extent cx="2544000" cy="1908000"/>
            <wp:effectExtent l="0" t="0" r="8890" b="0"/>
            <wp:docPr id="8" name="Рисунок 8" descr="E:\2017.10.04. За достойный труд\DSC08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7.10.04. За достойный труд\DSC087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000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4837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6446D9"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drawing>
          <wp:inline distT="0" distB="0" distL="0" distR="0" wp14:anchorId="46958C2A" wp14:editId="722EF2C8">
            <wp:extent cx="2445257" cy="1836000"/>
            <wp:effectExtent l="0" t="0" r="0" b="0"/>
            <wp:docPr id="10" name="Рисунок 10" descr="E:\2017.10.04. За достойный труд\DSC08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7.10.04. За достойный труд\DSC0878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257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36C" w:rsidRDefault="003C636C" w:rsidP="00CC07B4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3C636C" w:rsidRDefault="003C636C" w:rsidP="00CC07B4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3C636C" w:rsidRDefault="003E573A" w:rsidP="003E573A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drawing>
          <wp:inline distT="0" distB="0" distL="0" distR="0" wp14:anchorId="0E24E675" wp14:editId="38A9DD76">
            <wp:extent cx="3696000" cy="2772000"/>
            <wp:effectExtent l="0" t="0" r="0" b="9525"/>
            <wp:docPr id="2" name="Рисунок 2" descr="E:\2017.10.04. За достойный труд\DSC08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7.10.04. За достойный труд\DSC0879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000" cy="27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38D" w:rsidRPr="008A238D" w:rsidRDefault="009201F9" w:rsidP="00CC07B4">
      <w:pPr>
        <w:rPr>
          <w:rFonts w:ascii="Times New Roman" w:hAnsi="Times New Roman" w:cs="Times New Roman"/>
          <w:b/>
          <w:sz w:val="24"/>
          <w:szCs w:val="24"/>
        </w:rPr>
      </w:pPr>
      <w:r w:rsidRPr="008A238D">
        <w:rPr>
          <w:rFonts w:ascii="Times New Roman" w:hAnsi="Times New Roman" w:cs="Times New Roman"/>
          <w:b/>
          <w:sz w:val="24"/>
          <w:szCs w:val="24"/>
        </w:rPr>
        <w:t xml:space="preserve">3.2. Обучение актива, повышение квалификации </w:t>
      </w:r>
    </w:p>
    <w:p w:rsidR="003C636C" w:rsidRPr="0015629A" w:rsidRDefault="009201F9" w:rsidP="00CC07B4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15629A">
        <w:rPr>
          <w:rFonts w:ascii="Times New Roman" w:hAnsi="Times New Roman" w:cs="Times New Roman"/>
          <w:sz w:val="24"/>
          <w:szCs w:val="24"/>
        </w:rPr>
        <w:t>Осознавая, что профлидеру необходимо быть прогрессивным человеком, огромное внимание мы уделяем обучению председателей</w:t>
      </w:r>
      <w:r w:rsidR="006C31CF">
        <w:rPr>
          <w:rFonts w:ascii="Times New Roman" w:hAnsi="Times New Roman" w:cs="Times New Roman"/>
          <w:sz w:val="24"/>
          <w:szCs w:val="24"/>
        </w:rPr>
        <w:t xml:space="preserve"> первичных профсоюзных организаций, руководителей образовательных учреждений и актива профсоюза</w:t>
      </w:r>
      <w:proofErr w:type="gramStart"/>
      <w:r w:rsidR="006C31CF">
        <w:rPr>
          <w:rFonts w:ascii="Times New Roman" w:hAnsi="Times New Roman" w:cs="Times New Roman"/>
          <w:sz w:val="24"/>
          <w:szCs w:val="24"/>
        </w:rPr>
        <w:t>.</w:t>
      </w:r>
      <w:r w:rsidRPr="0015629A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15629A" w:rsidRPr="00957176" w:rsidRDefault="0015629A" w:rsidP="0015629A">
      <w:pPr>
        <w:ind w:firstLine="709"/>
        <w:jc w:val="both"/>
        <w:rPr>
          <w:rFonts w:ascii="Times New Roman" w:eastAsia="Lucida Sans Unicode" w:hAnsi="Times New Roman"/>
          <w:sz w:val="24"/>
          <w:lang w:eastAsia="hi-IN" w:bidi="hi-IN"/>
        </w:rPr>
      </w:pPr>
      <w:r>
        <w:rPr>
          <w:rFonts w:ascii="Times New Roman" w:eastAsia="Lucida Sans Unicode" w:hAnsi="Times New Roman"/>
          <w:sz w:val="24"/>
          <w:lang w:eastAsia="hi-IN" w:bidi="hi-IN"/>
        </w:rPr>
        <w:t>В 2017 году п</w:t>
      </w:r>
      <w:r w:rsidRPr="00957176">
        <w:rPr>
          <w:rFonts w:ascii="Times New Roman" w:eastAsia="Lucida Sans Unicode" w:hAnsi="Times New Roman"/>
          <w:sz w:val="24"/>
          <w:lang w:eastAsia="hi-IN" w:bidi="hi-IN"/>
        </w:rPr>
        <w:t xml:space="preserve">роведены совещания-семинары: </w:t>
      </w:r>
    </w:p>
    <w:p w:rsidR="0015629A" w:rsidRPr="00957176" w:rsidRDefault="0015629A" w:rsidP="0015629A">
      <w:pPr>
        <w:widowControl w:val="0"/>
        <w:numPr>
          <w:ilvl w:val="0"/>
          <w:numId w:val="4"/>
        </w:numPr>
        <w:suppressAutoHyphens/>
        <w:spacing w:after="0" w:line="240" w:lineRule="auto"/>
        <w:ind w:left="0" w:firstLine="709"/>
        <w:jc w:val="both"/>
        <w:rPr>
          <w:rFonts w:ascii="Times New Roman" w:eastAsia="Lucida Sans Unicode" w:hAnsi="Times New Roman"/>
          <w:sz w:val="24"/>
          <w:lang w:eastAsia="hi-IN" w:bidi="hi-IN"/>
        </w:rPr>
      </w:pPr>
      <w:r w:rsidRPr="00957176">
        <w:rPr>
          <w:rFonts w:ascii="Times New Roman" w:eastAsia="Lucida Sans Unicode" w:hAnsi="Times New Roman"/>
          <w:sz w:val="24"/>
          <w:lang w:eastAsia="hi-IN" w:bidi="hi-IN"/>
        </w:rPr>
        <w:t>с председателями первичных профсоюзных организаций «О целях, задачах и мероприятиях Года правовой культуры в городской организации Профсоюза».</w:t>
      </w:r>
    </w:p>
    <w:p w:rsidR="0015629A" w:rsidRDefault="0015629A" w:rsidP="0015629A">
      <w:pPr>
        <w:widowControl w:val="0"/>
        <w:numPr>
          <w:ilvl w:val="0"/>
          <w:numId w:val="4"/>
        </w:numPr>
        <w:suppressAutoHyphens/>
        <w:spacing w:after="0" w:line="240" w:lineRule="auto"/>
        <w:ind w:left="0" w:firstLine="709"/>
        <w:jc w:val="both"/>
        <w:rPr>
          <w:rFonts w:ascii="Times New Roman" w:eastAsia="Lucida Sans Unicode" w:hAnsi="Times New Roman"/>
          <w:sz w:val="24"/>
          <w:lang w:eastAsia="hi-IN" w:bidi="hi-IN"/>
        </w:rPr>
      </w:pPr>
      <w:r w:rsidRPr="00957176">
        <w:rPr>
          <w:rFonts w:ascii="Times New Roman" w:eastAsia="Lucida Sans Unicode" w:hAnsi="Times New Roman"/>
          <w:sz w:val="24"/>
          <w:lang w:eastAsia="hi-IN" w:bidi="hi-IN"/>
        </w:rPr>
        <w:t xml:space="preserve">совместно с Управлением образования для руководителей ОУ и председателей первичных организаций проведен в сентябре семинар-совещание по теме «Нормативно – правовое обеспечение системы образования». В электронном виде руководителям всех ОУ города направлены материалы семинара. </w:t>
      </w:r>
    </w:p>
    <w:p w:rsidR="00307EA4" w:rsidRDefault="00D804FC" w:rsidP="00307EA4">
      <w:pPr>
        <w:widowControl w:val="0"/>
        <w:numPr>
          <w:ilvl w:val="0"/>
          <w:numId w:val="4"/>
        </w:numPr>
        <w:suppressAutoHyphens/>
        <w:spacing w:after="0" w:line="240" w:lineRule="auto"/>
        <w:ind w:left="0" w:firstLine="709"/>
        <w:jc w:val="both"/>
        <w:rPr>
          <w:rFonts w:ascii="Times New Roman" w:eastAsia="Lucida Sans Unicode" w:hAnsi="Times New Roman"/>
          <w:sz w:val="24"/>
          <w:lang w:eastAsia="hi-IN" w:bidi="hi-IN"/>
        </w:rPr>
      </w:pPr>
      <w:r w:rsidRPr="00D804FC">
        <w:rPr>
          <w:rFonts w:ascii="Times New Roman" w:eastAsia="Lucida Sans Unicode" w:hAnsi="Times New Roman"/>
          <w:sz w:val="24"/>
          <w:lang w:eastAsia="hi-IN" w:bidi="hi-IN"/>
        </w:rPr>
        <w:t>с председателями первичных профсоюзных организаций и руководителей</w:t>
      </w:r>
      <w:r w:rsidR="00824837">
        <w:rPr>
          <w:rFonts w:ascii="Times New Roman" w:eastAsia="Lucida Sans Unicode" w:hAnsi="Times New Roman"/>
          <w:sz w:val="24"/>
          <w:lang w:eastAsia="hi-IN" w:bidi="hi-IN"/>
        </w:rPr>
        <w:t xml:space="preserve"> </w:t>
      </w:r>
      <w:r w:rsidRPr="00D804FC">
        <w:rPr>
          <w:rFonts w:ascii="Times New Roman" w:eastAsia="Lucida Sans Unicode" w:hAnsi="Times New Roman"/>
          <w:sz w:val="24"/>
          <w:lang w:eastAsia="hi-IN" w:bidi="hi-IN"/>
        </w:rPr>
        <w:t>«</w:t>
      </w:r>
      <w:r w:rsidRPr="00D804FC">
        <w:rPr>
          <w:rFonts w:ascii="Times New Roman" w:hAnsi="Times New Roman" w:cs="Times New Roman"/>
          <w:sz w:val="24"/>
          <w:szCs w:val="24"/>
        </w:rPr>
        <w:t>Вопросы формирования пенсионных прав</w:t>
      </w:r>
      <w:r>
        <w:rPr>
          <w:rFonts w:ascii="Times New Roman" w:hAnsi="Times New Roman" w:cs="Times New Roman"/>
          <w:sz w:val="24"/>
          <w:szCs w:val="24"/>
        </w:rPr>
        <w:t xml:space="preserve">» с приглашением </w:t>
      </w:r>
      <w:proofErr w:type="gramStart"/>
      <w:r w:rsidR="00307EA4">
        <w:rPr>
          <w:rFonts w:ascii="Times New Roman" w:hAnsi="Times New Roman" w:cs="Times New Roman"/>
          <w:sz w:val="24"/>
          <w:szCs w:val="24"/>
        </w:rPr>
        <w:t>н</w:t>
      </w:r>
      <w:r w:rsidR="00307EA4" w:rsidRPr="00E2275B">
        <w:rPr>
          <w:rFonts w:ascii="Times New Roman" w:hAnsi="Times New Roman" w:cs="Times New Roman"/>
          <w:sz w:val="24"/>
          <w:szCs w:val="24"/>
        </w:rPr>
        <w:t>ачальник</w:t>
      </w:r>
      <w:r w:rsidR="00307EA4">
        <w:rPr>
          <w:rFonts w:ascii="Times New Roman" w:hAnsi="Times New Roman" w:cs="Times New Roman"/>
          <w:sz w:val="24"/>
          <w:szCs w:val="24"/>
        </w:rPr>
        <w:t xml:space="preserve">а </w:t>
      </w:r>
      <w:r w:rsidR="00307EA4" w:rsidRPr="00E2275B">
        <w:rPr>
          <w:rFonts w:ascii="Times New Roman" w:hAnsi="Times New Roman" w:cs="Times New Roman"/>
          <w:sz w:val="24"/>
          <w:szCs w:val="24"/>
        </w:rPr>
        <w:t>отдела</w:t>
      </w:r>
      <w:r w:rsidR="00307EA4">
        <w:rPr>
          <w:rFonts w:ascii="Times New Roman" w:hAnsi="Times New Roman" w:cs="Times New Roman"/>
          <w:sz w:val="24"/>
          <w:szCs w:val="24"/>
        </w:rPr>
        <w:t xml:space="preserve"> </w:t>
      </w:r>
      <w:r w:rsidR="00307EA4" w:rsidRPr="00E2275B">
        <w:rPr>
          <w:rFonts w:ascii="Times New Roman" w:hAnsi="Times New Roman" w:cs="Times New Roman"/>
          <w:sz w:val="24"/>
          <w:szCs w:val="24"/>
        </w:rPr>
        <w:t>перерасчета</w:t>
      </w:r>
      <w:r w:rsidR="00307EA4">
        <w:rPr>
          <w:rFonts w:ascii="Times New Roman" w:hAnsi="Times New Roman" w:cs="Times New Roman"/>
          <w:sz w:val="24"/>
          <w:szCs w:val="24"/>
        </w:rPr>
        <w:t xml:space="preserve"> </w:t>
      </w:r>
      <w:r w:rsidR="00307EA4" w:rsidRPr="00E2275B">
        <w:rPr>
          <w:rFonts w:ascii="Times New Roman" w:hAnsi="Times New Roman" w:cs="Times New Roman"/>
          <w:sz w:val="24"/>
          <w:szCs w:val="24"/>
        </w:rPr>
        <w:t>пенсий</w:t>
      </w:r>
      <w:r w:rsidR="00307EA4">
        <w:rPr>
          <w:rFonts w:ascii="Times New Roman" w:hAnsi="Times New Roman" w:cs="Times New Roman"/>
          <w:sz w:val="24"/>
          <w:szCs w:val="24"/>
        </w:rPr>
        <w:t xml:space="preserve"> </w:t>
      </w:r>
      <w:r w:rsidR="00307EA4" w:rsidRPr="00E2275B">
        <w:rPr>
          <w:rFonts w:ascii="Times New Roman" w:hAnsi="Times New Roman" w:cs="Times New Roman"/>
          <w:sz w:val="24"/>
          <w:szCs w:val="24"/>
        </w:rPr>
        <w:lastRenderedPageBreak/>
        <w:t>Управления</w:t>
      </w:r>
      <w:r w:rsidR="00307EA4">
        <w:rPr>
          <w:rFonts w:ascii="Times New Roman" w:hAnsi="Times New Roman" w:cs="Times New Roman"/>
          <w:sz w:val="24"/>
          <w:szCs w:val="24"/>
        </w:rPr>
        <w:t xml:space="preserve"> </w:t>
      </w:r>
      <w:r w:rsidR="00307EA4" w:rsidRPr="00E2275B">
        <w:rPr>
          <w:rFonts w:ascii="Times New Roman" w:hAnsi="Times New Roman" w:cs="Times New Roman"/>
          <w:sz w:val="24"/>
          <w:szCs w:val="24"/>
        </w:rPr>
        <w:t>ПФ</w:t>
      </w:r>
      <w:r w:rsidR="00307EA4">
        <w:rPr>
          <w:rFonts w:ascii="Times New Roman" w:hAnsi="Times New Roman" w:cs="Times New Roman"/>
          <w:sz w:val="24"/>
          <w:szCs w:val="24"/>
        </w:rPr>
        <w:t xml:space="preserve"> </w:t>
      </w:r>
      <w:r w:rsidR="00307EA4" w:rsidRPr="00E2275B">
        <w:rPr>
          <w:rFonts w:ascii="Times New Roman" w:hAnsi="Times New Roman" w:cs="Times New Roman"/>
          <w:sz w:val="24"/>
          <w:szCs w:val="24"/>
        </w:rPr>
        <w:t>РФ</w:t>
      </w:r>
      <w:proofErr w:type="gramEnd"/>
      <w:r w:rsidR="00307EA4">
        <w:rPr>
          <w:rFonts w:ascii="Times New Roman" w:hAnsi="Times New Roman" w:cs="Times New Roman"/>
          <w:sz w:val="24"/>
          <w:szCs w:val="24"/>
        </w:rPr>
        <w:t xml:space="preserve"> </w:t>
      </w:r>
      <w:r w:rsidR="00307EA4" w:rsidRPr="00E2275B">
        <w:rPr>
          <w:rFonts w:ascii="Times New Roman" w:hAnsi="Times New Roman" w:cs="Times New Roman"/>
          <w:sz w:val="24"/>
          <w:szCs w:val="24"/>
        </w:rPr>
        <w:t>по</w:t>
      </w:r>
      <w:r w:rsidR="00307EA4">
        <w:rPr>
          <w:rFonts w:ascii="Times New Roman" w:hAnsi="Times New Roman" w:cs="Times New Roman"/>
          <w:sz w:val="24"/>
          <w:szCs w:val="24"/>
        </w:rPr>
        <w:t xml:space="preserve"> </w:t>
      </w:r>
      <w:r w:rsidR="00307EA4" w:rsidRPr="00E2275B">
        <w:rPr>
          <w:rFonts w:ascii="Times New Roman" w:hAnsi="Times New Roman" w:cs="Times New Roman"/>
          <w:sz w:val="24"/>
          <w:szCs w:val="24"/>
        </w:rPr>
        <w:t>г.</w:t>
      </w:r>
      <w:r w:rsidR="00307EA4">
        <w:rPr>
          <w:rFonts w:ascii="Times New Roman" w:hAnsi="Times New Roman" w:cs="Times New Roman"/>
          <w:sz w:val="24"/>
          <w:szCs w:val="24"/>
        </w:rPr>
        <w:t xml:space="preserve"> </w:t>
      </w:r>
      <w:r w:rsidR="00307EA4" w:rsidRPr="00E2275B">
        <w:rPr>
          <w:rFonts w:ascii="Times New Roman" w:hAnsi="Times New Roman" w:cs="Times New Roman"/>
          <w:sz w:val="24"/>
          <w:szCs w:val="24"/>
        </w:rPr>
        <w:t>Владимиру</w:t>
      </w:r>
      <w:r w:rsidR="00307E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EA4" w:rsidRPr="00E2275B">
        <w:rPr>
          <w:rFonts w:ascii="Times New Roman" w:hAnsi="Times New Roman" w:cs="Times New Roman"/>
          <w:sz w:val="24"/>
          <w:szCs w:val="24"/>
        </w:rPr>
        <w:t>Мокеев</w:t>
      </w:r>
      <w:r w:rsidR="00307EA4">
        <w:rPr>
          <w:rFonts w:ascii="Times New Roman" w:hAnsi="Times New Roman" w:cs="Times New Roman"/>
          <w:sz w:val="24"/>
          <w:szCs w:val="24"/>
        </w:rPr>
        <w:t>ой</w:t>
      </w:r>
      <w:proofErr w:type="spellEnd"/>
      <w:r w:rsidR="00307EA4">
        <w:rPr>
          <w:rFonts w:ascii="Times New Roman" w:hAnsi="Times New Roman" w:cs="Times New Roman"/>
          <w:sz w:val="24"/>
          <w:szCs w:val="24"/>
        </w:rPr>
        <w:t xml:space="preserve"> </w:t>
      </w:r>
      <w:r w:rsidR="00307EA4" w:rsidRPr="00E2275B">
        <w:rPr>
          <w:rFonts w:ascii="Times New Roman" w:hAnsi="Times New Roman" w:cs="Times New Roman"/>
          <w:sz w:val="24"/>
          <w:szCs w:val="24"/>
        </w:rPr>
        <w:t>Е.М.</w:t>
      </w:r>
      <w:r w:rsidR="00824837">
        <w:rPr>
          <w:rFonts w:ascii="Times New Roman" w:hAnsi="Times New Roman" w:cs="Times New Roman"/>
          <w:sz w:val="24"/>
          <w:szCs w:val="24"/>
        </w:rPr>
        <w:t xml:space="preserve"> </w:t>
      </w:r>
      <w:r w:rsidR="00307EA4">
        <w:rPr>
          <w:rFonts w:ascii="Times New Roman" w:hAnsi="Times New Roman" w:cs="Times New Roman"/>
          <w:sz w:val="24"/>
          <w:szCs w:val="24"/>
        </w:rPr>
        <w:t xml:space="preserve">и </w:t>
      </w:r>
      <w:r w:rsidR="00307EA4" w:rsidRPr="00E2275B">
        <w:rPr>
          <w:rFonts w:ascii="Times New Roman" w:hAnsi="Times New Roman" w:cs="Times New Roman"/>
          <w:sz w:val="24"/>
          <w:szCs w:val="24"/>
        </w:rPr>
        <w:t>начальник</w:t>
      </w:r>
      <w:r w:rsidR="00307EA4">
        <w:rPr>
          <w:rFonts w:ascii="Times New Roman" w:hAnsi="Times New Roman" w:cs="Times New Roman"/>
          <w:sz w:val="24"/>
          <w:szCs w:val="24"/>
        </w:rPr>
        <w:t xml:space="preserve">а </w:t>
      </w:r>
      <w:r w:rsidR="00307EA4" w:rsidRPr="00E2275B">
        <w:rPr>
          <w:rFonts w:ascii="Times New Roman" w:hAnsi="Times New Roman" w:cs="Times New Roman"/>
          <w:sz w:val="24"/>
          <w:szCs w:val="24"/>
        </w:rPr>
        <w:t>отдела</w:t>
      </w:r>
      <w:r w:rsidR="00307EA4">
        <w:rPr>
          <w:rFonts w:ascii="Times New Roman" w:hAnsi="Times New Roman" w:cs="Times New Roman"/>
          <w:sz w:val="24"/>
          <w:szCs w:val="24"/>
        </w:rPr>
        <w:t xml:space="preserve"> </w:t>
      </w:r>
      <w:r w:rsidR="00307EA4" w:rsidRPr="00E2275B">
        <w:rPr>
          <w:rFonts w:ascii="Times New Roman" w:hAnsi="Times New Roman" w:cs="Times New Roman"/>
          <w:sz w:val="24"/>
          <w:szCs w:val="24"/>
        </w:rPr>
        <w:t>персонифицированного</w:t>
      </w:r>
      <w:r w:rsidR="00307EA4">
        <w:rPr>
          <w:rFonts w:ascii="Times New Roman" w:hAnsi="Times New Roman" w:cs="Times New Roman"/>
          <w:sz w:val="24"/>
          <w:szCs w:val="24"/>
        </w:rPr>
        <w:t xml:space="preserve"> </w:t>
      </w:r>
      <w:r w:rsidR="00307EA4" w:rsidRPr="00E2275B">
        <w:rPr>
          <w:rFonts w:ascii="Times New Roman" w:hAnsi="Times New Roman" w:cs="Times New Roman"/>
          <w:sz w:val="24"/>
          <w:szCs w:val="24"/>
        </w:rPr>
        <w:t>учета</w:t>
      </w:r>
      <w:r w:rsidR="00307EA4">
        <w:rPr>
          <w:rFonts w:ascii="Times New Roman" w:hAnsi="Times New Roman" w:cs="Times New Roman"/>
          <w:sz w:val="24"/>
          <w:szCs w:val="24"/>
        </w:rPr>
        <w:t xml:space="preserve"> </w:t>
      </w:r>
      <w:r w:rsidR="00307EA4" w:rsidRPr="00E2275B">
        <w:rPr>
          <w:rFonts w:ascii="Times New Roman" w:hAnsi="Times New Roman" w:cs="Times New Roman"/>
          <w:sz w:val="24"/>
          <w:szCs w:val="24"/>
        </w:rPr>
        <w:t>Управления</w:t>
      </w:r>
      <w:r w:rsidR="00307EA4">
        <w:rPr>
          <w:rFonts w:ascii="Times New Roman" w:hAnsi="Times New Roman" w:cs="Times New Roman"/>
          <w:sz w:val="24"/>
          <w:szCs w:val="24"/>
        </w:rPr>
        <w:t xml:space="preserve"> </w:t>
      </w:r>
      <w:r w:rsidR="00307EA4" w:rsidRPr="00E2275B">
        <w:rPr>
          <w:rFonts w:ascii="Times New Roman" w:hAnsi="Times New Roman" w:cs="Times New Roman"/>
          <w:sz w:val="24"/>
          <w:szCs w:val="24"/>
        </w:rPr>
        <w:t>ПФ</w:t>
      </w:r>
      <w:r w:rsidR="00307EA4">
        <w:rPr>
          <w:rFonts w:ascii="Times New Roman" w:hAnsi="Times New Roman" w:cs="Times New Roman"/>
          <w:sz w:val="24"/>
          <w:szCs w:val="24"/>
        </w:rPr>
        <w:t xml:space="preserve"> </w:t>
      </w:r>
      <w:r w:rsidR="00307EA4" w:rsidRPr="00E2275B">
        <w:rPr>
          <w:rFonts w:ascii="Times New Roman" w:hAnsi="Times New Roman" w:cs="Times New Roman"/>
          <w:sz w:val="24"/>
          <w:szCs w:val="24"/>
        </w:rPr>
        <w:t>РФ</w:t>
      </w:r>
      <w:r w:rsidR="00307EA4">
        <w:rPr>
          <w:rFonts w:ascii="Times New Roman" w:hAnsi="Times New Roman" w:cs="Times New Roman"/>
          <w:sz w:val="24"/>
          <w:szCs w:val="24"/>
        </w:rPr>
        <w:t xml:space="preserve"> </w:t>
      </w:r>
      <w:r w:rsidR="00307EA4" w:rsidRPr="00E2275B">
        <w:rPr>
          <w:rFonts w:ascii="Times New Roman" w:hAnsi="Times New Roman" w:cs="Times New Roman"/>
          <w:sz w:val="24"/>
          <w:szCs w:val="24"/>
        </w:rPr>
        <w:t>по</w:t>
      </w:r>
      <w:r w:rsidR="00307EA4">
        <w:rPr>
          <w:rFonts w:ascii="Times New Roman" w:hAnsi="Times New Roman" w:cs="Times New Roman"/>
          <w:sz w:val="24"/>
          <w:szCs w:val="24"/>
        </w:rPr>
        <w:t xml:space="preserve"> </w:t>
      </w:r>
      <w:r w:rsidR="00307EA4" w:rsidRPr="00E2275B">
        <w:rPr>
          <w:rFonts w:ascii="Times New Roman" w:hAnsi="Times New Roman" w:cs="Times New Roman"/>
          <w:sz w:val="24"/>
          <w:szCs w:val="24"/>
        </w:rPr>
        <w:t>г.</w:t>
      </w:r>
      <w:r w:rsidR="00307EA4">
        <w:rPr>
          <w:rFonts w:ascii="Times New Roman" w:hAnsi="Times New Roman" w:cs="Times New Roman"/>
          <w:sz w:val="24"/>
          <w:szCs w:val="24"/>
        </w:rPr>
        <w:t xml:space="preserve"> </w:t>
      </w:r>
      <w:r w:rsidR="00307EA4" w:rsidRPr="00E2275B">
        <w:rPr>
          <w:rFonts w:ascii="Times New Roman" w:hAnsi="Times New Roman" w:cs="Times New Roman"/>
          <w:sz w:val="24"/>
          <w:szCs w:val="24"/>
        </w:rPr>
        <w:t>Владимиру</w:t>
      </w:r>
      <w:r w:rsidR="00307E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EA4" w:rsidRPr="00E2275B">
        <w:rPr>
          <w:rFonts w:ascii="Times New Roman" w:hAnsi="Times New Roman" w:cs="Times New Roman"/>
          <w:sz w:val="24"/>
          <w:szCs w:val="24"/>
        </w:rPr>
        <w:t>Сотула</w:t>
      </w:r>
      <w:proofErr w:type="spellEnd"/>
      <w:r w:rsidR="00307EA4">
        <w:rPr>
          <w:rFonts w:ascii="Times New Roman" w:hAnsi="Times New Roman" w:cs="Times New Roman"/>
          <w:sz w:val="24"/>
          <w:szCs w:val="24"/>
        </w:rPr>
        <w:t xml:space="preserve"> </w:t>
      </w:r>
      <w:r w:rsidR="00307EA4" w:rsidRPr="00E2275B">
        <w:rPr>
          <w:rFonts w:ascii="Times New Roman" w:hAnsi="Times New Roman" w:cs="Times New Roman"/>
          <w:sz w:val="24"/>
          <w:szCs w:val="24"/>
        </w:rPr>
        <w:t>Г.В</w:t>
      </w:r>
    </w:p>
    <w:p w:rsidR="00307EA4" w:rsidRPr="00307EA4" w:rsidRDefault="00307EA4" w:rsidP="00307EA4">
      <w:pPr>
        <w:widowControl w:val="0"/>
        <w:numPr>
          <w:ilvl w:val="0"/>
          <w:numId w:val="4"/>
        </w:numPr>
        <w:suppressAutoHyphens/>
        <w:spacing w:after="0" w:line="240" w:lineRule="auto"/>
        <w:ind w:left="0" w:firstLine="709"/>
        <w:jc w:val="both"/>
        <w:rPr>
          <w:rFonts w:ascii="Times New Roman" w:eastAsia="Lucida Sans Unicode" w:hAnsi="Times New Roman"/>
          <w:sz w:val="24"/>
          <w:lang w:eastAsia="hi-IN" w:bidi="hi-IN"/>
        </w:rPr>
      </w:pPr>
      <w:r w:rsidRPr="00307EA4">
        <w:rPr>
          <w:rFonts w:ascii="Times New Roman" w:eastAsia="Lucida Sans Unicode" w:hAnsi="Times New Roman"/>
          <w:sz w:val="24"/>
          <w:lang w:eastAsia="hi-IN" w:bidi="hi-IN"/>
        </w:rPr>
        <w:t>с председателями первичных профсоюзных организаций и руководителей</w:t>
      </w:r>
      <w:r w:rsidR="00824837">
        <w:rPr>
          <w:rFonts w:ascii="Times New Roman" w:eastAsia="Lucida Sans Unicode" w:hAnsi="Times New Roman"/>
          <w:sz w:val="24"/>
          <w:lang w:eastAsia="hi-IN" w:bidi="hi-IN"/>
        </w:rPr>
        <w:t xml:space="preserve"> </w:t>
      </w:r>
      <w:r w:rsidRPr="00307EA4">
        <w:rPr>
          <w:rFonts w:ascii="Times New Roman" w:eastAsia="Lucida Sans Unicode" w:hAnsi="Times New Roman"/>
          <w:sz w:val="24"/>
          <w:lang w:eastAsia="hi-IN" w:bidi="hi-IN"/>
        </w:rPr>
        <w:t>«</w:t>
      </w:r>
      <w:r w:rsidRPr="00307EA4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Гражданское законодательство: Наследование по закону и завещанию» с приглашением </w:t>
      </w:r>
      <w:r w:rsidRPr="00307EA4">
        <w:rPr>
          <w:rFonts w:ascii="Times New Roman" w:hAnsi="Times New Roman" w:cs="Times New Roman"/>
          <w:sz w:val="24"/>
        </w:rPr>
        <w:t>н</w:t>
      </w:r>
      <w:r w:rsidRPr="00307EA4">
        <w:rPr>
          <w:rFonts w:ascii="Times New Roman" w:hAnsi="Times New Roman" w:cs="Times New Roman"/>
          <w:color w:val="000000"/>
          <w:sz w:val="24"/>
          <w:shd w:val="clear" w:color="auto" w:fill="FFFFFF"/>
        </w:rPr>
        <w:t>отариуса нотариального округа г. Владимир</w:t>
      </w:r>
      <w:r w:rsidRPr="00307EA4">
        <w:rPr>
          <w:rFonts w:ascii="Times New Roman" w:hAnsi="Times New Roman" w:cs="Times New Roman"/>
          <w:i/>
          <w:color w:val="000000"/>
          <w:sz w:val="24"/>
          <w:shd w:val="clear" w:color="auto" w:fill="FFFFFF"/>
        </w:rPr>
        <w:t xml:space="preserve"> </w:t>
      </w:r>
      <w:r w:rsidRPr="00307EA4">
        <w:rPr>
          <w:rFonts w:ascii="Times New Roman" w:hAnsi="Times New Roman" w:cs="Times New Roman"/>
          <w:color w:val="000000"/>
          <w:sz w:val="24"/>
          <w:shd w:val="clear" w:color="auto" w:fill="FFFFFF"/>
        </w:rPr>
        <w:t>Сергеевой Н.В.</w:t>
      </w:r>
    </w:p>
    <w:p w:rsidR="00D804FC" w:rsidRDefault="00D804FC" w:rsidP="00D804FC">
      <w:pPr>
        <w:widowControl w:val="0"/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15629A" w:rsidRPr="00D804FC" w:rsidRDefault="0015629A" w:rsidP="00D804FC">
      <w:pPr>
        <w:widowControl w:val="0"/>
        <w:suppressAutoHyphens/>
        <w:spacing w:after="0" w:line="240" w:lineRule="auto"/>
        <w:ind w:left="709"/>
        <w:jc w:val="both"/>
        <w:rPr>
          <w:rFonts w:ascii="Times New Roman" w:eastAsia="Lucida Sans Unicode" w:hAnsi="Times New Roman"/>
          <w:sz w:val="24"/>
          <w:lang w:eastAsia="hi-IN" w:bidi="hi-IN"/>
        </w:rPr>
      </w:pPr>
      <w:r w:rsidRPr="00D804FC">
        <w:rPr>
          <w:rFonts w:ascii="Times New Roman" w:eastAsia="Lucida Sans Unicode" w:hAnsi="Times New Roman"/>
          <w:sz w:val="24"/>
          <w:lang w:eastAsia="hi-IN" w:bidi="hi-IN"/>
        </w:rPr>
        <w:t xml:space="preserve">Проведена декада правовых знаний, в рамках которой </w:t>
      </w:r>
      <w:proofErr w:type="gramStart"/>
      <w:r w:rsidRPr="00D804FC">
        <w:rPr>
          <w:rFonts w:ascii="Times New Roman" w:eastAsia="Lucida Sans Unicode" w:hAnsi="Times New Roman"/>
          <w:sz w:val="24"/>
          <w:lang w:eastAsia="hi-IN" w:bidi="hi-IN"/>
        </w:rPr>
        <w:t>проведены</w:t>
      </w:r>
      <w:proofErr w:type="gramEnd"/>
      <w:r w:rsidRPr="00D804FC">
        <w:rPr>
          <w:rFonts w:ascii="Times New Roman" w:eastAsia="Lucida Sans Unicode" w:hAnsi="Times New Roman"/>
          <w:sz w:val="24"/>
          <w:lang w:eastAsia="hi-IN" w:bidi="hi-IN"/>
        </w:rPr>
        <w:t xml:space="preserve"> </w:t>
      </w:r>
    </w:p>
    <w:p w:rsidR="0015629A" w:rsidRPr="00957176" w:rsidRDefault="0015629A" w:rsidP="0015629A">
      <w:pPr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</w:rPr>
      </w:pPr>
      <w:r w:rsidRPr="00957176">
        <w:rPr>
          <w:rFonts w:ascii="Times New Roman" w:eastAsia="Calibri" w:hAnsi="Times New Roman"/>
          <w:sz w:val="24"/>
        </w:rPr>
        <w:t xml:space="preserve">семинары с председателями первичных профсоюзных организаций «Правовая культура и ее значение в жизни современного общества» - ноябрь </w:t>
      </w:r>
      <w:r>
        <w:rPr>
          <w:rFonts w:ascii="Times New Roman" w:eastAsia="Calibri" w:hAnsi="Times New Roman"/>
          <w:sz w:val="24"/>
        </w:rPr>
        <w:t>2017</w:t>
      </w:r>
      <w:r w:rsidRPr="00957176">
        <w:rPr>
          <w:rFonts w:ascii="Times New Roman" w:eastAsia="Calibri" w:hAnsi="Times New Roman"/>
          <w:sz w:val="24"/>
        </w:rPr>
        <w:t xml:space="preserve">г отв. Артемьева Е.В., </w:t>
      </w:r>
      <w:proofErr w:type="spellStart"/>
      <w:r w:rsidRPr="00957176">
        <w:rPr>
          <w:rFonts w:ascii="Times New Roman" w:eastAsia="Calibri" w:hAnsi="Times New Roman"/>
          <w:sz w:val="24"/>
        </w:rPr>
        <w:t>Звёздкина</w:t>
      </w:r>
      <w:proofErr w:type="spellEnd"/>
      <w:r w:rsidRPr="00957176">
        <w:rPr>
          <w:rFonts w:ascii="Times New Roman" w:eastAsia="Calibri" w:hAnsi="Times New Roman"/>
          <w:sz w:val="24"/>
        </w:rPr>
        <w:t xml:space="preserve"> М.В. </w:t>
      </w:r>
    </w:p>
    <w:p w:rsidR="0015629A" w:rsidRPr="00957176" w:rsidRDefault="0015629A" w:rsidP="0015629A">
      <w:pPr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</w:rPr>
      </w:pPr>
      <w:r w:rsidRPr="00957176">
        <w:rPr>
          <w:rFonts w:ascii="Times New Roman" w:eastAsia="Calibri" w:hAnsi="Times New Roman"/>
          <w:sz w:val="24"/>
        </w:rPr>
        <w:t>с руководителями учреждений «Актуальные проблемы формирования правовой культуры»</w:t>
      </w:r>
      <w:r w:rsidR="00824837">
        <w:rPr>
          <w:rFonts w:ascii="Times New Roman" w:eastAsia="Calibri" w:hAnsi="Times New Roman"/>
          <w:sz w:val="24"/>
        </w:rPr>
        <w:t xml:space="preserve"> </w:t>
      </w:r>
      <w:r w:rsidRPr="00957176">
        <w:rPr>
          <w:rFonts w:ascii="Times New Roman" w:eastAsia="Calibri" w:hAnsi="Times New Roman"/>
          <w:sz w:val="24"/>
        </w:rPr>
        <w:t xml:space="preserve">- ноябрь </w:t>
      </w:r>
      <w:r>
        <w:rPr>
          <w:rFonts w:ascii="Times New Roman" w:eastAsia="Calibri" w:hAnsi="Times New Roman"/>
          <w:sz w:val="24"/>
        </w:rPr>
        <w:t>2017</w:t>
      </w:r>
      <w:r w:rsidRPr="00957176">
        <w:rPr>
          <w:rFonts w:ascii="Times New Roman" w:eastAsia="Calibri" w:hAnsi="Times New Roman"/>
          <w:sz w:val="24"/>
        </w:rPr>
        <w:t xml:space="preserve">г отв. Артемьева Е.В., </w:t>
      </w:r>
      <w:proofErr w:type="spellStart"/>
      <w:r w:rsidRPr="00957176">
        <w:rPr>
          <w:rFonts w:ascii="Times New Roman" w:eastAsia="Calibri" w:hAnsi="Times New Roman"/>
          <w:sz w:val="24"/>
        </w:rPr>
        <w:t>Звёздкина</w:t>
      </w:r>
      <w:proofErr w:type="spellEnd"/>
      <w:r w:rsidRPr="00957176">
        <w:rPr>
          <w:rFonts w:ascii="Times New Roman" w:eastAsia="Calibri" w:hAnsi="Times New Roman"/>
          <w:sz w:val="24"/>
        </w:rPr>
        <w:t xml:space="preserve"> М.В.</w:t>
      </w:r>
    </w:p>
    <w:p w:rsidR="00AD24A2" w:rsidRDefault="0015629A" w:rsidP="00AD24A2">
      <w:pPr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</w:rPr>
      </w:pPr>
      <w:r w:rsidRPr="00957176">
        <w:rPr>
          <w:rFonts w:ascii="Times New Roman" w:eastAsia="Calibri" w:hAnsi="Times New Roman"/>
          <w:sz w:val="24"/>
        </w:rPr>
        <w:t>для уполномоченных по охране труда проведен семинар «Роль уполномоченного в образовательной организации» (ноябрь).</w:t>
      </w:r>
    </w:p>
    <w:p w:rsidR="00307EA4" w:rsidRDefault="00307EA4" w:rsidP="00AD24A2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D24A2" w:rsidRPr="00595B53" w:rsidRDefault="00AD24A2" w:rsidP="00AD24A2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5B53">
        <w:rPr>
          <w:rFonts w:ascii="Times New Roman" w:hAnsi="Times New Roman" w:cs="Times New Roman"/>
          <w:sz w:val="24"/>
          <w:szCs w:val="24"/>
        </w:rPr>
        <w:t>Для вновь избранных председателей первичных профсоюзных организаций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95B53">
        <w:rPr>
          <w:rFonts w:ascii="Times New Roman" w:hAnsi="Times New Roman" w:cs="Times New Roman"/>
          <w:sz w:val="24"/>
          <w:szCs w:val="24"/>
        </w:rPr>
        <w:t xml:space="preserve">проведена учёба по </w:t>
      </w:r>
      <w:r w:rsidR="00307EA4">
        <w:rPr>
          <w:rFonts w:ascii="Times New Roman" w:hAnsi="Times New Roman" w:cs="Times New Roman"/>
          <w:color w:val="002060"/>
          <w:sz w:val="24"/>
          <w:szCs w:val="24"/>
        </w:rPr>
        <w:t>вопросам</w:t>
      </w:r>
      <w:r w:rsidR="00307EA4" w:rsidRPr="0005004D">
        <w:rPr>
          <w:rFonts w:ascii="Times New Roman" w:hAnsi="Times New Roman" w:cs="Times New Roman"/>
          <w:color w:val="002060"/>
          <w:sz w:val="24"/>
          <w:szCs w:val="24"/>
        </w:rPr>
        <w:t xml:space="preserve"> планирования работы, номенклатуры дел первичной организации,</w:t>
      </w:r>
      <w:r w:rsidR="00307EA4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595B53">
        <w:rPr>
          <w:rFonts w:ascii="Times New Roman" w:hAnsi="Times New Roman" w:cs="Times New Roman"/>
          <w:sz w:val="24"/>
          <w:szCs w:val="24"/>
        </w:rPr>
        <w:t>оформлени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595B53">
        <w:rPr>
          <w:rFonts w:ascii="Times New Roman" w:hAnsi="Times New Roman" w:cs="Times New Roman"/>
          <w:sz w:val="24"/>
          <w:szCs w:val="24"/>
        </w:rPr>
        <w:t xml:space="preserve"> проф</w:t>
      </w:r>
      <w:r w:rsidR="00D804FC">
        <w:rPr>
          <w:rFonts w:ascii="Times New Roman" w:hAnsi="Times New Roman" w:cs="Times New Roman"/>
          <w:sz w:val="24"/>
          <w:szCs w:val="24"/>
        </w:rPr>
        <w:t>союзных и финансовых документов</w:t>
      </w:r>
      <w:r w:rsidR="00EE3F0C">
        <w:rPr>
          <w:rFonts w:ascii="Times New Roman" w:hAnsi="Times New Roman" w:cs="Times New Roman"/>
          <w:sz w:val="24"/>
          <w:szCs w:val="24"/>
        </w:rPr>
        <w:t xml:space="preserve"> </w:t>
      </w:r>
      <w:r w:rsidR="00824837">
        <w:rPr>
          <w:rFonts w:ascii="Times New Roman" w:hAnsi="Times New Roman" w:cs="Times New Roman"/>
          <w:sz w:val="24"/>
          <w:szCs w:val="24"/>
        </w:rPr>
        <w:t>(</w:t>
      </w:r>
      <w:r w:rsidR="00D804FC">
        <w:rPr>
          <w:rFonts w:ascii="Times New Roman" w:hAnsi="Times New Roman" w:cs="Times New Roman"/>
          <w:sz w:val="24"/>
          <w:szCs w:val="24"/>
        </w:rPr>
        <w:t>май).</w:t>
      </w:r>
    </w:p>
    <w:p w:rsidR="00307EA4" w:rsidRDefault="00307EA4" w:rsidP="00CC07B4">
      <w:pPr>
        <w:rPr>
          <w:rFonts w:ascii="Times New Roman" w:hAnsi="Times New Roman" w:cs="Times New Roman"/>
          <w:sz w:val="24"/>
          <w:szCs w:val="24"/>
        </w:rPr>
      </w:pPr>
    </w:p>
    <w:p w:rsidR="00206C66" w:rsidRDefault="00D804FC" w:rsidP="00CC07B4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D04482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марте для </w:t>
      </w:r>
      <w:r w:rsidRPr="00595B53">
        <w:rPr>
          <w:rFonts w:ascii="Times New Roman" w:hAnsi="Times New Roman" w:cs="Times New Roman"/>
          <w:sz w:val="24"/>
          <w:szCs w:val="24"/>
        </w:rPr>
        <w:t>председателей первичных профсоюзных организаций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4482">
        <w:rPr>
          <w:rFonts w:ascii="Times New Roman" w:hAnsi="Times New Roman" w:cs="Times New Roman"/>
          <w:sz w:val="24"/>
          <w:szCs w:val="24"/>
        </w:rPr>
        <w:t xml:space="preserve">был проведён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D04482">
        <w:rPr>
          <w:rFonts w:ascii="Times New Roman" w:hAnsi="Times New Roman" w:cs="Times New Roman"/>
          <w:sz w:val="24"/>
          <w:szCs w:val="24"/>
        </w:rPr>
        <w:t xml:space="preserve">астер-класс - «Социально-корпоративный диалог: коллективный договор - проблемы </w:t>
      </w:r>
      <w:proofErr w:type="spellStart"/>
      <w:r w:rsidRPr="00D04482">
        <w:rPr>
          <w:rFonts w:ascii="Times New Roman" w:hAnsi="Times New Roman" w:cs="Times New Roman"/>
          <w:sz w:val="24"/>
          <w:szCs w:val="24"/>
        </w:rPr>
        <w:t>правоприменения</w:t>
      </w:r>
      <w:proofErr w:type="spellEnd"/>
      <w:r w:rsidRPr="00D04482">
        <w:rPr>
          <w:rFonts w:ascii="Times New Roman" w:hAnsi="Times New Roman" w:cs="Times New Roman"/>
          <w:sz w:val="24"/>
          <w:szCs w:val="24"/>
        </w:rPr>
        <w:t xml:space="preserve">, имидж современного </w:t>
      </w:r>
      <w:r>
        <w:rPr>
          <w:rFonts w:ascii="Times New Roman" w:hAnsi="Times New Roman" w:cs="Times New Roman"/>
          <w:sz w:val="24"/>
          <w:szCs w:val="24"/>
        </w:rPr>
        <w:t>педагога»</w:t>
      </w:r>
    </w:p>
    <w:p w:rsidR="00237A10" w:rsidRPr="00237A10" w:rsidRDefault="00307EA4" w:rsidP="00CC07B4">
      <w:pPr>
        <w:rPr>
          <w:rFonts w:ascii="Times New Roman" w:hAnsi="Times New Roman" w:cs="Times New Roman"/>
          <w:b/>
          <w:sz w:val="24"/>
          <w:szCs w:val="24"/>
        </w:rPr>
      </w:pPr>
      <w:r w:rsidRPr="00307EA4">
        <w:rPr>
          <w:rFonts w:ascii="Times New Roman" w:hAnsi="Times New Roman" w:cs="Times New Roman"/>
          <w:b/>
          <w:sz w:val="24"/>
          <w:szCs w:val="24"/>
        </w:rPr>
        <w:t>3.3. Работа с молодежью</w:t>
      </w:r>
    </w:p>
    <w:p w:rsidR="00500F85" w:rsidRPr="00500F85" w:rsidRDefault="00307EA4" w:rsidP="00500F85">
      <w:pPr>
        <w:pStyle w:val="a9"/>
        <w:rPr>
          <w:rFonts w:ascii="Times New Roman" w:hAnsi="Times New Roman" w:cs="Times New Roman"/>
          <w:sz w:val="24"/>
          <w:szCs w:val="24"/>
        </w:rPr>
      </w:pPr>
      <w:r w:rsidRPr="00046ECA">
        <w:rPr>
          <w:rFonts w:ascii="Times New Roman" w:hAnsi="Times New Roman" w:cs="Times New Roman"/>
          <w:b/>
          <w:sz w:val="24"/>
          <w:szCs w:val="24"/>
        </w:rPr>
        <w:t xml:space="preserve">По статистическим данным во Владимирской городской организации молодые специалисты составляют </w:t>
      </w:r>
      <w:r w:rsidR="007D0DED" w:rsidRPr="00046ECA">
        <w:rPr>
          <w:rFonts w:ascii="Times New Roman" w:hAnsi="Times New Roman" w:cs="Times New Roman"/>
          <w:b/>
          <w:sz w:val="24"/>
          <w:szCs w:val="24"/>
        </w:rPr>
        <w:t xml:space="preserve">21,4 </w:t>
      </w:r>
      <w:r w:rsidRPr="00046ECA">
        <w:rPr>
          <w:rFonts w:ascii="Times New Roman" w:hAnsi="Times New Roman" w:cs="Times New Roman"/>
          <w:b/>
          <w:sz w:val="24"/>
          <w:szCs w:val="24"/>
        </w:rPr>
        <w:t>%.</w:t>
      </w:r>
      <w:r w:rsidRPr="00500F85">
        <w:rPr>
          <w:rFonts w:ascii="Times New Roman" w:hAnsi="Times New Roman" w:cs="Times New Roman"/>
          <w:sz w:val="24"/>
          <w:szCs w:val="24"/>
        </w:rPr>
        <w:t xml:space="preserve"> Перед Комитетом </w:t>
      </w:r>
      <w:r w:rsidR="007D0DED" w:rsidRPr="00500F85">
        <w:rPr>
          <w:rFonts w:ascii="Times New Roman" w:hAnsi="Times New Roman" w:cs="Times New Roman"/>
          <w:sz w:val="24"/>
          <w:szCs w:val="24"/>
        </w:rPr>
        <w:t xml:space="preserve">Владимирской </w:t>
      </w:r>
      <w:r w:rsidRPr="00500F85">
        <w:rPr>
          <w:rFonts w:ascii="Times New Roman" w:hAnsi="Times New Roman" w:cs="Times New Roman"/>
          <w:sz w:val="24"/>
          <w:szCs w:val="24"/>
        </w:rPr>
        <w:t xml:space="preserve">городской организации и профкомами первичных профсоюзных организаций стоит задача формирования и подготовки резерва </w:t>
      </w:r>
      <w:proofErr w:type="gramStart"/>
      <w:r w:rsidRPr="00500F85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500F8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00F85">
        <w:rPr>
          <w:rFonts w:ascii="Times New Roman" w:hAnsi="Times New Roman" w:cs="Times New Roman"/>
          <w:sz w:val="24"/>
          <w:szCs w:val="24"/>
        </w:rPr>
        <w:t>выборный</w:t>
      </w:r>
      <w:proofErr w:type="gramEnd"/>
      <w:r w:rsidRPr="00500F85">
        <w:rPr>
          <w:rFonts w:ascii="Times New Roman" w:hAnsi="Times New Roman" w:cs="Times New Roman"/>
          <w:sz w:val="24"/>
          <w:szCs w:val="24"/>
        </w:rPr>
        <w:t xml:space="preserve"> профсоюзный актив. </w:t>
      </w:r>
      <w:r w:rsidR="007D0DED" w:rsidRPr="00500F85">
        <w:rPr>
          <w:rFonts w:ascii="Times New Roman" w:hAnsi="Times New Roman" w:cs="Times New Roman"/>
          <w:sz w:val="24"/>
          <w:szCs w:val="24"/>
        </w:rPr>
        <w:t>Г</w:t>
      </w:r>
      <w:r w:rsidRPr="00500F85">
        <w:rPr>
          <w:rFonts w:ascii="Times New Roman" w:hAnsi="Times New Roman" w:cs="Times New Roman"/>
          <w:sz w:val="24"/>
          <w:szCs w:val="24"/>
        </w:rPr>
        <w:t xml:space="preserve">ородская организация проводит работу по вовлечению молодёжи в активную профсоюзную деятельность, способствует раскрытию талантов и лидерских качеств. Реализация молодежной политики в профсоюзных организациях </w:t>
      </w:r>
      <w:r w:rsidR="00500F85" w:rsidRPr="00500F85">
        <w:rPr>
          <w:rFonts w:ascii="Times New Roman" w:hAnsi="Times New Roman" w:cs="Times New Roman"/>
          <w:sz w:val="24"/>
          <w:szCs w:val="24"/>
        </w:rPr>
        <w:t xml:space="preserve">города </w:t>
      </w:r>
      <w:r w:rsidRPr="00500F85">
        <w:rPr>
          <w:rFonts w:ascii="Times New Roman" w:hAnsi="Times New Roman" w:cs="Times New Roman"/>
          <w:sz w:val="24"/>
          <w:szCs w:val="24"/>
        </w:rPr>
        <w:t xml:space="preserve">осуществляется по следующим приоритетным направлениям: </w:t>
      </w:r>
    </w:p>
    <w:p w:rsidR="00500F85" w:rsidRPr="00500F85" w:rsidRDefault="00307EA4" w:rsidP="00500F85">
      <w:pPr>
        <w:pStyle w:val="a9"/>
        <w:rPr>
          <w:rFonts w:ascii="Times New Roman" w:hAnsi="Times New Roman" w:cs="Times New Roman"/>
          <w:sz w:val="24"/>
          <w:szCs w:val="24"/>
        </w:rPr>
      </w:pPr>
      <w:r w:rsidRPr="00500F85">
        <w:rPr>
          <w:rFonts w:ascii="Times New Roman" w:hAnsi="Times New Roman" w:cs="Times New Roman"/>
          <w:sz w:val="24"/>
          <w:szCs w:val="24"/>
        </w:rPr>
        <w:t xml:space="preserve">- проведение информационной работы с молодежью в целях закрепления в организациях молодых специалистов; </w:t>
      </w:r>
    </w:p>
    <w:p w:rsidR="00500F85" w:rsidRPr="00500F85" w:rsidRDefault="00307EA4" w:rsidP="00500F85">
      <w:pPr>
        <w:pStyle w:val="a9"/>
        <w:rPr>
          <w:rFonts w:ascii="Times New Roman" w:hAnsi="Times New Roman" w:cs="Times New Roman"/>
          <w:sz w:val="24"/>
          <w:szCs w:val="24"/>
        </w:rPr>
      </w:pPr>
      <w:r w:rsidRPr="00500F85">
        <w:rPr>
          <w:rFonts w:ascii="Times New Roman" w:hAnsi="Times New Roman" w:cs="Times New Roman"/>
          <w:sz w:val="24"/>
          <w:szCs w:val="24"/>
        </w:rPr>
        <w:t xml:space="preserve">- содействие повышению их профессиональной квалификации и служебному росту; </w:t>
      </w:r>
    </w:p>
    <w:p w:rsidR="00500F85" w:rsidRPr="00500F85" w:rsidRDefault="00307EA4" w:rsidP="00500F85">
      <w:pPr>
        <w:pStyle w:val="a9"/>
        <w:rPr>
          <w:rFonts w:ascii="Times New Roman" w:hAnsi="Times New Roman" w:cs="Times New Roman"/>
          <w:sz w:val="24"/>
          <w:szCs w:val="24"/>
        </w:rPr>
      </w:pPr>
      <w:r w:rsidRPr="00500F85">
        <w:rPr>
          <w:rFonts w:ascii="Times New Roman" w:hAnsi="Times New Roman" w:cs="Times New Roman"/>
          <w:sz w:val="24"/>
          <w:szCs w:val="24"/>
        </w:rPr>
        <w:t xml:space="preserve">- развитие творческой активности молодежи; </w:t>
      </w:r>
    </w:p>
    <w:p w:rsidR="00500F85" w:rsidRPr="00500F85" w:rsidRDefault="00307EA4" w:rsidP="00500F85">
      <w:pPr>
        <w:pStyle w:val="a9"/>
        <w:rPr>
          <w:rFonts w:ascii="Times New Roman" w:hAnsi="Times New Roman" w:cs="Times New Roman"/>
          <w:sz w:val="24"/>
          <w:szCs w:val="24"/>
        </w:rPr>
      </w:pPr>
      <w:r w:rsidRPr="00500F85">
        <w:rPr>
          <w:rFonts w:ascii="Times New Roman" w:hAnsi="Times New Roman" w:cs="Times New Roman"/>
          <w:sz w:val="24"/>
          <w:szCs w:val="24"/>
        </w:rPr>
        <w:t xml:space="preserve">- обеспечение их правовой и социальной защищенности; </w:t>
      </w:r>
    </w:p>
    <w:p w:rsidR="00206C66" w:rsidRPr="00500F85" w:rsidRDefault="00307EA4" w:rsidP="00500F85">
      <w:pPr>
        <w:pStyle w:val="a9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500F85">
        <w:rPr>
          <w:rFonts w:ascii="Times New Roman" w:hAnsi="Times New Roman" w:cs="Times New Roman"/>
          <w:sz w:val="24"/>
          <w:szCs w:val="24"/>
        </w:rPr>
        <w:t xml:space="preserve">-активизация и поддержка молодежного досуга, физкультурно-оздоровительной и спортивной работы. </w:t>
      </w:r>
    </w:p>
    <w:p w:rsidR="00237A10" w:rsidRDefault="00FF3D72" w:rsidP="00237A1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67A1D23B" wp14:editId="460AFD85">
            <wp:simplePos x="0" y="0"/>
            <wp:positionH relativeFrom="column">
              <wp:posOffset>231140</wp:posOffset>
            </wp:positionH>
            <wp:positionV relativeFrom="paragraph">
              <wp:posOffset>318770</wp:posOffset>
            </wp:positionV>
            <wp:extent cx="2351405" cy="1763395"/>
            <wp:effectExtent l="0" t="0" r="0" b="8255"/>
            <wp:wrapTight wrapText="bothSides">
              <wp:wrapPolygon edited="0">
                <wp:start x="0" y="0"/>
                <wp:lineTo x="0" y="21468"/>
                <wp:lineTo x="21349" y="21468"/>
                <wp:lineTo x="21349" y="0"/>
                <wp:lineTo x="0" y="0"/>
              </wp:wrapPolygon>
            </wp:wrapTight>
            <wp:docPr id="13" name="Рисунок 13" descr="C:\Users\user\Desktop\Проф.вести\Профвести декабрь\DSC08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оф.вести\Профвести декабрь\DSC089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56B4" w:rsidRDefault="00824837" w:rsidP="00237A1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:rsidR="00FF3D72" w:rsidRDefault="00FF3D72" w:rsidP="00237A10">
      <w:pPr>
        <w:rPr>
          <w:rFonts w:ascii="Times New Roman" w:hAnsi="Times New Roman" w:cs="Times New Roman"/>
          <w:sz w:val="24"/>
        </w:rPr>
      </w:pPr>
    </w:p>
    <w:p w:rsidR="00FF3D72" w:rsidRDefault="00FF3D72" w:rsidP="00237A10">
      <w:pPr>
        <w:rPr>
          <w:rFonts w:ascii="Times New Roman" w:hAnsi="Times New Roman" w:cs="Times New Roman"/>
          <w:sz w:val="24"/>
        </w:rPr>
      </w:pPr>
    </w:p>
    <w:p w:rsidR="00237A10" w:rsidRPr="00046ECA" w:rsidRDefault="00237A10" w:rsidP="00237A10">
      <w:pPr>
        <w:rPr>
          <w:rFonts w:ascii="Times New Roman" w:hAnsi="Times New Roman" w:cs="Times New Roman"/>
          <w:b/>
          <w:sz w:val="24"/>
        </w:rPr>
      </w:pPr>
      <w:r w:rsidRPr="00046ECA">
        <w:rPr>
          <w:rFonts w:ascii="Times New Roman" w:hAnsi="Times New Roman" w:cs="Times New Roman"/>
          <w:b/>
          <w:sz w:val="24"/>
        </w:rPr>
        <w:t>Форум молодых педагогов стал традиционным.</w:t>
      </w:r>
    </w:p>
    <w:p w:rsidR="00FF3D72" w:rsidRDefault="00FF3D72" w:rsidP="00D83C8F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FF3D72" w:rsidRDefault="00FF3D72" w:rsidP="00D83C8F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FF3D72" w:rsidRDefault="00FF3D72" w:rsidP="00D83C8F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FF3D72" w:rsidRDefault="00FF3D72" w:rsidP="00D83C8F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FF3D72" w:rsidRDefault="00FF3D72" w:rsidP="00D83C8F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7E01CF" w:rsidRPr="00595B53" w:rsidRDefault="00500F85" w:rsidP="00D83C8F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046ECA">
        <w:rPr>
          <w:rFonts w:ascii="Times New Roman" w:hAnsi="Times New Roman" w:cs="Times New Roman"/>
          <w:b/>
          <w:sz w:val="24"/>
          <w:szCs w:val="24"/>
        </w:rPr>
        <w:lastRenderedPageBreak/>
        <w:t>При городской организации профсоюза действует молодёжный Совет</w:t>
      </w:r>
      <w:r w:rsidR="007E01CF" w:rsidRPr="00046ECA">
        <w:rPr>
          <w:rFonts w:ascii="Times New Roman" w:hAnsi="Times New Roman" w:cs="Times New Roman"/>
          <w:b/>
          <w:sz w:val="24"/>
          <w:szCs w:val="24"/>
        </w:rPr>
        <w:t>.</w:t>
      </w:r>
      <w:r w:rsidR="007E01CF" w:rsidRPr="001578E9">
        <w:rPr>
          <w:rFonts w:ascii="Times New Roman" w:hAnsi="Times New Roman" w:cs="Times New Roman"/>
          <w:sz w:val="24"/>
          <w:szCs w:val="24"/>
        </w:rPr>
        <w:t xml:space="preserve"> </w:t>
      </w:r>
      <w:r w:rsidR="007E01CF">
        <w:rPr>
          <w:rFonts w:ascii="Times New Roman" w:hAnsi="Times New Roman" w:cs="Times New Roman"/>
          <w:sz w:val="24"/>
          <w:szCs w:val="24"/>
        </w:rPr>
        <w:t xml:space="preserve">Член молодёжного Совета городской организации профсоюза </w:t>
      </w:r>
      <w:proofErr w:type="spellStart"/>
      <w:r w:rsidR="007E01CF">
        <w:rPr>
          <w:rFonts w:ascii="Times New Roman" w:hAnsi="Times New Roman" w:cs="Times New Roman"/>
          <w:sz w:val="24"/>
          <w:szCs w:val="24"/>
        </w:rPr>
        <w:t>Брайт</w:t>
      </w:r>
      <w:proofErr w:type="spellEnd"/>
      <w:r w:rsidR="007E01CF">
        <w:rPr>
          <w:rFonts w:ascii="Times New Roman" w:hAnsi="Times New Roman" w:cs="Times New Roman"/>
          <w:sz w:val="24"/>
          <w:szCs w:val="24"/>
        </w:rPr>
        <w:t xml:space="preserve"> Е.Н.</w:t>
      </w:r>
      <w:r w:rsidR="002069FB" w:rsidRPr="002069FB">
        <w:rPr>
          <w:rFonts w:ascii="Times New Roman" w:hAnsi="Times New Roman" w:cs="Times New Roman"/>
          <w:sz w:val="24"/>
          <w:szCs w:val="24"/>
        </w:rPr>
        <w:t xml:space="preserve"> </w:t>
      </w:r>
      <w:r w:rsidR="002069FB">
        <w:rPr>
          <w:rFonts w:ascii="Times New Roman" w:hAnsi="Times New Roman" w:cs="Times New Roman"/>
          <w:sz w:val="24"/>
          <w:szCs w:val="24"/>
        </w:rPr>
        <w:t>- модератор страницы «</w:t>
      </w:r>
      <w:proofErr w:type="spellStart"/>
      <w:r w:rsidR="002069FB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="002069FB">
        <w:rPr>
          <w:rFonts w:ascii="Times New Roman" w:hAnsi="Times New Roman" w:cs="Times New Roman"/>
          <w:sz w:val="24"/>
          <w:szCs w:val="24"/>
        </w:rPr>
        <w:t>»</w:t>
      </w:r>
    </w:p>
    <w:p w:rsidR="002069FB" w:rsidRPr="00017B00" w:rsidRDefault="002069FB" w:rsidP="002069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7B00">
        <w:rPr>
          <w:rFonts w:ascii="Times New Roman" w:hAnsi="Times New Roman" w:cs="Times New Roman"/>
          <w:sz w:val="24"/>
          <w:szCs w:val="24"/>
        </w:rPr>
        <w:t xml:space="preserve"> Члены молодёжного Совета </w:t>
      </w:r>
      <w:proofErr w:type="spellStart"/>
      <w:r w:rsidRPr="00017B00">
        <w:rPr>
          <w:rFonts w:ascii="Times New Roman" w:hAnsi="Times New Roman" w:cs="Times New Roman"/>
          <w:sz w:val="24"/>
          <w:szCs w:val="24"/>
        </w:rPr>
        <w:t>Бажитова</w:t>
      </w:r>
      <w:proofErr w:type="spellEnd"/>
      <w:r w:rsidRPr="00017B00">
        <w:rPr>
          <w:rFonts w:ascii="Times New Roman" w:hAnsi="Times New Roman" w:cs="Times New Roman"/>
          <w:sz w:val="24"/>
          <w:szCs w:val="24"/>
        </w:rPr>
        <w:t xml:space="preserve"> Ю.Ю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17B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17B00">
        <w:rPr>
          <w:rFonts w:ascii="Times New Roman" w:hAnsi="Times New Roman" w:cs="Times New Roman"/>
          <w:sz w:val="24"/>
          <w:szCs w:val="24"/>
        </w:rPr>
        <w:t>Комнова</w:t>
      </w:r>
      <w:proofErr w:type="spellEnd"/>
      <w:r w:rsidRPr="00017B00">
        <w:rPr>
          <w:rFonts w:ascii="Times New Roman" w:hAnsi="Times New Roman" w:cs="Times New Roman"/>
          <w:sz w:val="24"/>
          <w:szCs w:val="24"/>
        </w:rPr>
        <w:t xml:space="preserve"> Т.И., </w:t>
      </w:r>
      <w:proofErr w:type="spellStart"/>
      <w:r w:rsidRPr="00017B00">
        <w:rPr>
          <w:rFonts w:ascii="Times New Roman" w:hAnsi="Times New Roman" w:cs="Times New Roman"/>
          <w:sz w:val="24"/>
          <w:szCs w:val="24"/>
        </w:rPr>
        <w:t>Лебабина</w:t>
      </w:r>
      <w:proofErr w:type="spellEnd"/>
      <w:r w:rsidRPr="00017B00">
        <w:rPr>
          <w:rFonts w:ascii="Times New Roman" w:hAnsi="Times New Roman" w:cs="Times New Roman"/>
          <w:sz w:val="24"/>
          <w:szCs w:val="24"/>
        </w:rPr>
        <w:t xml:space="preserve"> О.В., Малыгина Д.Н., Дугина Н.А.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7B00">
        <w:rPr>
          <w:rFonts w:ascii="Times New Roman" w:hAnsi="Times New Roman" w:cs="Times New Roman"/>
          <w:sz w:val="24"/>
          <w:szCs w:val="24"/>
        </w:rPr>
        <w:t>вносят в работу городской профсоюзной организации новую струю. Без этих людей наша организация останется полуживой, тлеющей, а не горящей.</w:t>
      </w:r>
    </w:p>
    <w:p w:rsidR="00206C66" w:rsidRPr="00500F85" w:rsidRDefault="00206C66" w:rsidP="00CC07B4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5556B4" w:rsidRDefault="00FF3D72" w:rsidP="00500F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2EACBA39" wp14:editId="3370ED8E">
            <wp:simplePos x="0" y="0"/>
            <wp:positionH relativeFrom="margin">
              <wp:posOffset>2680970</wp:posOffset>
            </wp:positionH>
            <wp:positionV relativeFrom="margin">
              <wp:posOffset>1840865</wp:posOffset>
            </wp:positionV>
            <wp:extent cx="3779520" cy="2519680"/>
            <wp:effectExtent l="0" t="0" r="0" b="0"/>
            <wp:wrapSquare wrapText="bothSides"/>
            <wp:docPr id="17" name="Рисунок 17" descr="F:\Мои документы\Фото 2017 год\IMG_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и документы\Фото 2017 год\IMG_51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F3D72" w:rsidRDefault="00FF3D72" w:rsidP="00500F85">
      <w:pPr>
        <w:rPr>
          <w:rFonts w:ascii="Times New Roman" w:hAnsi="Times New Roman" w:cs="Times New Roman"/>
          <w:sz w:val="24"/>
          <w:szCs w:val="24"/>
        </w:rPr>
      </w:pPr>
    </w:p>
    <w:p w:rsidR="00500F85" w:rsidRDefault="00500F85" w:rsidP="00500F85">
      <w:pPr>
        <w:rPr>
          <w:rFonts w:ascii="Times New Roman" w:hAnsi="Times New Roman" w:cs="Times New Roman"/>
          <w:sz w:val="24"/>
          <w:szCs w:val="24"/>
        </w:rPr>
      </w:pPr>
      <w:r w:rsidRPr="00046ECA">
        <w:rPr>
          <w:rFonts w:ascii="Times New Roman" w:hAnsi="Times New Roman" w:cs="Times New Roman"/>
          <w:b/>
          <w:sz w:val="24"/>
          <w:szCs w:val="24"/>
        </w:rPr>
        <w:t xml:space="preserve">Ежегодно проводится встреча с молодыми педагогами города. </w:t>
      </w:r>
      <w:r w:rsidR="00217122">
        <w:rPr>
          <w:rFonts w:ascii="Times New Roman" w:hAnsi="Times New Roman" w:cs="Times New Roman"/>
          <w:sz w:val="24"/>
          <w:szCs w:val="24"/>
        </w:rPr>
        <w:t xml:space="preserve">В </w:t>
      </w:r>
      <w:r w:rsidRPr="001578E9">
        <w:rPr>
          <w:rFonts w:ascii="Times New Roman" w:hAnsi="Times New Roman" w:cs="Times New Roman"/>
          <w:sz w:val="24"/>
          <w:szCs w:val="24"/>
        </w:rPr>
        <w:t>апрел</w:t>
      </w:r>
      <w:r w:rsidR="00217122">
        <w:rPr>
          <w:rFonts w:ascii="Times New Roman" w:hAnsi="Times New Roman" w:cs="Times New Roman"/>
          <w:sz w:val="24"/>
          <w:szCs w:val="24"/>
        </w:rPr>
        <w:t>е</w:t>
      </w:r>
      <w:r w:rsidRPr="001578E9">
        <w:rPr>
          <w:rFonts w:ascii="Times New Roman" w:hAnsi="Times New Roman" w:cs="Times New Roman"/>
          <w:sz w:val="24"/>
          <w:szCs w:val="24"/>
        </w:rPr>
        <w:t xml:space="preserve"> 201</w:t>
      </w:r>
      <w:r w:rsidR="00217122">
        <w:rPr>
          <w:rFonts w:ascii="Times New Roman" w:hAnsi="Times New Roman" w:cs="Times New Roman"/>
          <w:sz w:val="24"/>
          <w:szCs w:val="24"/>
        </w:rPr>
        <w:t>7</w:t>
      </w:r>
      <w:r w:rsidRPr="001578E9">
        <w:rPr>
          <w:rFonts w:ascii="Times New Roman" w:hAnsi="Times New Roman" w:cs="Times New Roman"/>
          <w:sz w:val="24"/>
          <w:szCs w:val="24"/>
        </w:rPr>
        <w:t xml:space="preserve"> года прошла очередная встреча в рамках праздника «От дебюта к бенефису» </w:t>
      </w:r>
      <w:r w:rsidR="007E01CF">
        <w:rPr>
          <w:rFonts w:ascii="Times New Roman" w:hAnsi="Times New Roman" w:cs="Times New Roman"/>
          <w:sz w:val="24"/>
          <w:szCs w:val="24"/>
        </w:rPr>
        <w:t xml:space="preserve">в здании </w:t>
      </w:r>
      <w:proofErr w:type="spellStart"/>
      <w:r w:rsidR="007E01CF">
        <w:rPr>
          <w:rFonts w:ascii="Times New Roman" w:hAnsi="Times New Roman" w:cs="Times New Roman"/>
          <w:sz w:val="24"/>
          <w:szCs w:val="24"/>
        </w:rPr>
        <w:t>кванториума</w:t>
      </w:r>
      <w:proofErr w:type="spellEnd"/>
      <w:r w:rsidR="007E01CF">
        <w:rPr>
          <w:rFonts w:ascii="Times New Roman" w:hAnsi="Times New Roman" w:cs="Times New Roman"/>
          <w:sz w:val="24"/>
          <w:szCs w:val="24"/>
        </w:rPr>
        <w:t>.</w:t>
      </w:r>
    </w:p>
    <w:p w:rsidR="005556B4" w:rsidRDefault="005556B4" w:rsidP="00500F85">
      <w:pPr>
        <w:rPr>
          <w:rFonts w:ascii="Times New Roman" w:hAnsi="Times New Roman" w:cs="Times New Roman"/>
          <w:sz w:val="24"/>
          <w:szCs w:val="24"/>
        </w:rPr>
      </w:pPr>
    </w:p>
    <w:p w:rsidR="005556B4" w:rsidRDefault="005556B4" w:rsidP="00500F85">
      <w:pPr>
        <w:rPr>
          <w:rFonts w:ascii="Times New Roman" w:hAnsi="Times New Roman" w:cs="Times New Roman"/>
          <w:sz w:val="24"/>
          <w:szCs w:val="24"/>
        </w:rPr>
      </w:pPr>
    </w:p>
    <w:p w:rsidR="007E01CF" w:rsidRDefault="007E01CF" w:rsidP="00500F85">
      <w:pPr>
        <w:rPr>
          <w:rFonts w:ascii="Times New Roman" w:hAnsi="Times New Roman" w:cs="Times New Roman"/>
          <w:sz w:val="24"/>
          <w:szCs w:val="24"/>
        </w:rPr>
      </w:pPr>
      <w:r w:rsidRPr="00046ECA">
        <w:rPr>
          <w:rFonts w:ascii="Times New Roman" w:hAnsi="Times New Roman" w:cs="Times New Roman"/>
          <w:b/>
          <w:sz w:val="24"/>
          <w:szCs w:val="24"/>
        </w:rPr>
        <w:t xml:space="preserve">На открытии конкурса «Педагог года» в СОШ </w:t>
      </w:r>
      <w:r w:rsidR="00B22AF8">
        <w:rPr>
          <w:rFonts w:ascii="Times New Roman" w:hAnsi="Times New Roman" w:cs="Times New Roman"/>
          <w:b/>
          <w:sz w:val="24"/>
          <w:szCs w:val="24"/>
        </w:rPr>
        <w:t>№</w:t>
      </w:r>
      <w:r w:rsidRPr="00046ECA">
        <w:rPr>
          <w:rFonts w:ascii="Times New Roman" w:hAnsi="Times New Roman" w:cs="Times New Roman"/>
          <w:b/>
          <w:sz w:val="24"/>
          <w:szCs w:val="24"/>
        </w:rPr>
        <w:t xml:space="preserve">41 </w:t>
      </w:r>
      <w:r>
        <w:rPr>
          <w:rFonts w:ascii="Times New Roman" w:hAnsi="Times New Roman" w:cs="Times New Roman"/>
          <w:sz w:val="24"/>
          <w:szCs w:val="24"/>
        </w:rPr>
        <w:t>, в котором участвуют в 2017 году молодые педагоги, прошло общение с председателем городской организации.</w:t>
      </w:r>
    </w:p>
    <w:p w:rsidR="00C16BCB" w:rsidRDefault="007E01CF" w:rsidP="00CC07B4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1578E9">
        <w:rPr>
          <w:rFonts w:ascii="Times New Roman" w:hAnsi="Times New Roman" w:cs="Times New Roman"/>
          <w:sz w:val="24"/>
          <w:szCs w:val="24"/>
        </w:rPr>
        <w:t>Ежегодно в городской организации проводится конкурс среди молодых педагогов города, победители принимают участие в областном конкурсе молодых педагогов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578E9">
        <w:rPr>
          <w:rFonts w:ascii="Times New Roman" w:hAnsi="Times New Roman" w:cs="Times New Roman"/>
          <w:sz w:val="24"/>
          <w:szCs w:val="24"/>
        </w:rPr>
        <w:t xml:space="preserve">1 место в </w:t>
      </w:r>
      <w:r>
        <w:rPr>
          <w:rFonts w:ascii="Times New Roman" w:hAnsi="Times New Roman" w:cs="Times New Roman"/>
          <w:sz w:val="24"/>
          <w:szCs w:val="24"/>
        </w:rPr>
        <w:t xml:space="preserve">городском </w:t>
      </w:r>
      <w:r w:rsidRPr="001578E9">
        <w:rPr>
          <w:rFonts w:ascii="Times New Roman" w:hAnsi="Times New Roman" w:cs="Times New Roman"/>
          <w:sz w:val="24"/>
          <w:szCs w:val="24"/>
        </w:rPr>
        <w:t>конкурсе</w:t>
      </w:r>
      <w:r>
        <w:rPr>
          <w:rFonts w:ascii="Times New Roman" w:hAnsi="Times New Roman" w:cs="Times New Roman"/>
          <w:sz w:val="24"/>
          <w:szCs w:val="24"/>
        </w:rPr>
        <w:t xml:space="preserve"> заняла председатель первичной профсоюзной организации ДОУ </w:t>
      </w:r>
      <w:r w:rsidR="00B22AF8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35 Курникова Н.Ю.</w:t>
      </w:r>
    </w:p>
    <w:p w:rsidR="00C16BCB" w:rsidRDefault="00237A10" w:rsidP="005556B4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drawing>
          <wp:inline distT="0" distB="0" distL="0" distR="0" wp14:anchorId="5CA10DF7" wp14:editId="29A19DEA">
            <wp:extent cx="3767842" cy="2664000"/>
            <wp:effectExtent l="0" t="0" r="4445" b="3175"/>
            <wp:docPr id="5" name="Рисунок 5" descr="C:\Users\user\Downloads\молодежь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молодежь (3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842" cy="26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A10" w:rsidRDefault="00237A10" w:rsidP="00CC07B4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FF3D72" w:rsidRDefault="00FF3D72" w:rsidP="00CC07B4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EE3F0C" w:rsidRDefault="00EE3F0C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br w:type="page"/>
      </w:r>
    </w:p>
    <w:p w:rsidR="00AB00AC" w:rsidRPr="00AB00AC" w:rsidRDefault="00AB00AC" w:rsidP="00CC07B4">
      <w:pPr>
        <w:rPr>
          <w:rFonts w:ascii="Times New Roman" w:hAnsi="Times New Roman" w:cs="Times New Roman"/>
          <w:b/>
          <w:sz w:val="24"/>
          <w:szCs w:val="24"/>
        </w:rPr>
      </w:pPr>
      <w:r w:rsidRPr="00AB00A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3.4. Творческие профсоюзные конкурсы, конкурсы профессионального мастерства </w:t>
      </w:r>
    </w:p>
    <w:p w:rsidR="00237A10" w:rsidRPr="00AB00AC" w:rsidRDefault="00AB00AC" w:rsidP="00CC07B4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AB00AC">
        <w:rPr>
          <w:rFonts w:ascii="Times New Roman" w:hAnsi="Times New Roman" w:cs="Times New Roman"/>
          <w:sz w:val="24"/>
          <w:szCs w:val="24"/>
        </w:rPr>
        <w:t xml:space="preserve">Придавая </w:t>
      </w:r>
      <w:proofErr w:type="gramStart"/>
      <w:r w:rsidRPr="00AB00AC">
        <w:rPr>
          <w:rFonts w:ascii="Times New Roman" w:hAnsi="Times New Roman" w:cs="Times New Roman"/>
          <w:sz w:val="24"/>
          <w:szCs w:val="24"/>
        </w:rPr>
        <w:t>важное значение</w:t>
      </w:r>
      <w:proofErr w:type="gramEnd"/>
      <w:r w:rsidRPr="00AB00AC">
        <w:rPr>
          <w:rFonts w:ascii="Times New Roman" w:hAnsi="Times New Roman" w:cs="Times New Roman"/>
          <w:sz w:val="24"/>
          <w:szCs w:val="24"/>
        </w:rPr>
        <w:t xml:space="preserve"> повышению престижа педагогических профессий, пропаганде передового педагогического и профсоюзного опыта, развитию талантов и способностей членов профсоюза, </w:t>
      </w:r>
      <w:r>
        <w:rPr>
          <w:rFonts w:ascii="Times New Roman" w:hAnsi="Times New Roman" w:cs="Times New Roman"/>
          <w:sz w:val="24"/>
          <w:szCs w:val="24"/>
        </w:rPr>
        <w:t xml:space="preserve">Владимирская </w:t>
      </w:r>
      <w:r w:rsidRPr="00AB00AC">
        <w:rPr>
          <w:rFonts w:ascii="Times New Roman" w:hAnsi="Times New Roman" w:cs="Times New Roman"/>
          <w:sz w:val="24"/>
          <w:szCs w:val="24"/>
        </w:rPr>
        <w:t xml:space="preserve">городская организация ежегодно проводит творческие конкурсы, конкурсы профессионального и профсоюзного мастерства, участвует в </w:t>
      </w:r>
      <w:r w:rsidR="006C31CF">
        <w:rPr>
          <w:rFonts w:ascii="Times New Roman" w:hAnsi="Times New Roman" w:cs="Times New Roman"/>
          <w:sz w:val="24"/>
          <w:szCs w:val="24"/>
        </w:rPr>
        <w:t xml:space="preserve">городских </w:t>
      </w:r>
      <w:r w:rsidRPr="00AB00AC">
        <w:rPr>
          <w:rFonts w:ascii="Times New Roman" w:hAnsi="Times New Roman" w:cs="Times New Roman"/>
          <w:sz w:val="24"/>
          <w:szCs w:val="24"/>
        </w:rPr>
        <w:t>профессиональных и творческих конкурсах.</w:t>
      </w:r>
    </w:p>
    <w:p w:rsidR="00237A10" w:rsidRPr="006C5A89" w:rsidRDefault="00AB00AC" w:rsidP="00CC07B4">
      <w:pPr>
        <w:rPr>
          <w:rFonts w:ascii="Times New Roman" w:hAnsi="Times New Roman" w:cs="Times New Roman"/>
          <w:b/>
          <w:sz w:val="24"/>
          <w:szCs w:val="24"/>
        </w:rPr>
      </w:pPr>
      <w:r w:rsidRPr="006C5A89">
        <w:rPr>
          <w:rFonts w:ascii="Times New Roman" w:hAnsi="Times New Roman" w:cs="Times New Roman"/>
          <w:b/>
          <w:sz w:val="24"/>
          <w:szCs w:val="24"/>
        </w:rPr>
        <w:t>В 2017 году были проведены городские конкурсы:</w:t>
      </w:r>
    </w:p>
    <w:p w:rsidR="00AB00AC" w:rsidRPr="006C5A89" w:rsidRDefault="00AB00AC" w:rsidP="006C5A89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6C5A89">
        <w:rPr>
          <w:rFonts w:ascii="Times New Roman" w:hAnsi="Times New Roman" w:cs="Times New Roman"/>
          <w:b/>
          <w:i/>
          <w:color w:val="002060"/>
          <w:sz w:val="24"/>
          <w:szCs w:val="24"/>
        </w:rPr>
        <w:t>Конкурс видеороликов, фотографий и презентаций «Профсоюз – это плюс!»</w:t>
      </w:r>
    </w:p>
    <w:p w:rsidR="00AB00AC" w:rsidRPr="009A72CB" w:rsidRDefault="00AB00AC" w:rsidP="00AB00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6C5A89" w:rsidRPr="006C5A89" w:rsidRDefault="006C5A89" w:rsidP="006C5A89">
      <w:pPr>
        <w:pStyle w:val="a9"/>
        <w:rPr>
          <w:rFonts w:ascii="Times New Roman" w:hAnsi="Times New Roman" w:cs="Times New Roman"/>
          <w:sz w:val="24"/>
          <w:szCs w:val="24"/>
        </w:rPr>
      </w:pPr>
      <w:r w:rsidRPr="006C5A89">
        <w:rPr>
          <w:rFonts w:ascii="Times New Roman" w:hAnsi="Times New Roman" w:cs="Times New Roman"/>
          <w:sz w:val="24"/>
          <w:szCs w:val="24"/>
        </w:rPr>
        <w:t xml:space="preserve">СОШ </w:t>
      </w:r>
      <w:r w:rsidR="00B22AF8">
        <w:rPr>
          <w:rFonts w:ascii="Times New Roman" w:hAnsi="Times New Roman" w:cs="Times New Roman"/>
          <w:sz w:val="24"/>
          <w:szCs w:val="24"/>
        </w:rPr>
        <w:t>№</w:t>
      </w:r>
      <w:r w:rsidRPr="006C5A89">
        <w:rPr>
          <w:rFonts w:ascii="Times New Roman" w:hAnsi="Times New Roman" w:cs="Times New Roman"/>
          <w:sz w:val="24"/>
          <w:szCs w:val="24"/>
        </w:rPr>
        <w:t xml:space="preserve">9 – Тюрина Светлана Евгеньевна </w:t>
      </w:r>
    </w:p>
    <w:p w:rsidR="006C5A89" w:rsidRPr="006C5A89" w:rsidRDefault="006C5A89" w:rsidP="006C5A89">
      <w:pPr>
        <w:pStyle w:val="a9"/>
        <w:rPr>
          <w:rFonts w:ascii="Times New Roman" w:hAnsi="Times New Roman" w:cs="Times New Roman"/>
          <w:sz w:val="24"/>
          <w:szCs w:val="24"/>
        </w:rPr>
      </w:pPr>
      <w:r w:rsidRPr="006C5A89">
        <w:rPr>
          <w:rFonts w:ascii="Times New Roman" w:hAnsi="Times New Roman" w:cs="Times New Roman"/>
          <w:sz w:val="24"/>
          <w:szCs w:val="24"/>
        </w:rPr>
        <w:t>Номинация: презентация на тему</w:t>
      </w:r>
      <w:r w:rsidR="00824837">
        <w:rPr>
          <w:rFonts w:ascii="Times New Roman" w:hAnsi="Times New Roman" w:cs="Times New Roman"/>
          <w:sz w:val="24"/>
          <w:szCs w:val="24"/>
        </w:rPr>
        <w:t xml:space="preserve"> </w:t>
      </w:r>
      <w:r w:rsidRPr="006C5A89">
        <w:rPr>
          <w:rFonts w:ascii="Times New Roman" w:hAnsi="Times New Roman" w:cs="Times New Roman"/>
          <w:sz w:val="24"/>
          <w:szCs w:val="24"/>
        </w:rPr>
        <w:t>«Профсоюз – моя опора!» - 1 место</w:t>
      </w:r>
    </w:p>
    <w:p w:rsidR="006C5A89" w:rsidRPr="006C5A89" w:rsidRDefault="006C5A89" w:rsidP="006C5A89">
      <w:pPr>
        <w:pStyle w:val="a9"/>
        <w:rPr>
          <w:rFonts w:ascii="Times New Roman" w:hAnsi="Times New Roman" w:cs="Times New Roman"/>
          <w:sz w:val="24"/>
          <w:szCs w:val="24"/>
        </w:rPr>
      </w:pPr>
      <w:proofErr w:type="spellStart"/>
      <w:r w:rsidRPr="006C5A89">
        <w:rPr>
          <w:rFonts w:ascii="Times New Roman" w:hAnsi="Times New Roman" w:cs="Times New Roman"/>
          <w:sz w:val="24"/>
          <w:szCs w:val="24"/>
        </w:rPr>
        <w:t>ДООспЦ</w:t>
      </w:r>
      <w:proofErr w:type="spellEnd"/>
      <w:r w:rsidR="00824837">
        <w:rPr>
          <w:rFonts w:ascii="Times New Roman" w:hAnsi="Times New Roman" w:cs="Times New Roman"/>
          <w:sz w:val="24"/>
          <w:szCs w:val="24"/>
        </w:rPr>
        <w:t xml:space="preserve"> </w:t>
      </w:r>
      <w:r w:rsidRPr="006C5A89">
        <w:rPr>
          <w:rFonts w:ascii="Times New Roman" w:hAnsi="Times New Roman" w:cs="Times New Roman"/>
          <w:sz w:val="24"/>
          <w:szCs w:val="24"/>
        </w:rPr>
        <w:t>- Чернова Екатерина Валерьевна – педагог дополнительного образования</w:t>
      </w:r>
    </w:p>
    <w:p w:rsidR="006C5A89" w:rsidRPr="006C5A89" w:rsidRDefault="006C5A89" w:rsidP="006C5A89">
      <w:pPr>
        <w:pStyle w:val="a9"/>
        <w:rPr>
          <w:rFonts w:ascii="Times New Roman" w:hAnsi="Times New Roman" w:cs="Times New Roman"/>
          <w:sz w:val="24"/>
          <w:szCs w:val="24"/>
        </w:rPr>
      </w:pPr>
      <w:r w:rsidRPr="006C5A89">
        <w:rPr>
          <w:rFonts w:ascii="Times New Roman" w:hAnsi="Times New Roman" w:cs="Times New Roman"/>
          <w:sz w:val="24"/>
          <w:szCs w:val="24"/>
        </w:rPr>
        <w:t>Номинация: презентация на тему</w:t>
      </w:r>
      <w:r w:rsidR="00824837">
        <w:rPr>
          <w:rFonts w:ascii="Times New Roman" w:hAnsi="Times New Roman" w:cs="Times New Roman"/>
          <w:sz w:val="24"/>
          <w:szCs w:val="24"/>
        </w:rPr>
        <w:t xml:space="preserve"> </w:t>
      </w:r>
      <w:r w:rsidRPr="006C5A89">
        <w:rPr>
          <w:rFonts w:ascii="Times New Roman" w:hAnsi="Times New Roman" w:cs="Times New Roman"/>
          <w:sz w:val="24"/>
          <w:szCs w:val="24"/>
        </w:rPr>
        <w:t>«Профсоюз – моя опора!» - 2 место</w:t>
      </w:r>
    </w:p>
    <w:p w:rsidR="006C5A89" w:rsidRPr="006C5A89" w:rsidRDefault="006C5A89" w:rsidP="006C5A89">
      <w:pPr>
        <w:pStyle w:val="a9"/>
        <w:rPr>
          <w:rFonts w:ascii="Times New Roman" w:hAnsi="Times New Roman" w:cs="Times New Roman"/>
          <w:sz w:val="24"/>
          <w:szCs w:val="24"/>
        </w:rPr>
      </w:pPr>
      <w:proofErr w:type="spellStart"/>
      <w:r w:rsidRPr="006C5A89">
        <w:rPr>
          <w:rFonts w:ascii="Times New Roman" w:hAnsi="Times New Roman" w:cs="Times New Roman"/>
          <w:sz w:val="24"/>
          <w:szCs w:val="24"/>
        </w:rPr>
        <w:t>ДООспЦ</w:t>
      </w:r>
      <w:proofErr w:type="spellEnd"/>
      <w:r w:rsidR="00824837">
        <w:rPr>
          <w:rFonts w:ascii="Times New Roman" w:hAnsi="Times New Roman" w:cs="Times New Roman"/>
          <w:sz w:val="24"/>
          <w:szCs w:val="24"/>
        </w:rPr>
        <w:t xml:space="preserve"> </w:t>
      </w:r>
      <w:r w:rsidRPr="006C5A89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6C5A89">
        <w:rPr>
          <w:rFonts w:ascii="Times New Roman" w:hAnsi="Times New Roman" w:cs="Times New Roman"/>
          <w:sz w:val="24"/>
          <w:szCs w:val="24"/>
        </w:rPr>
        <w:t>Полюбина</w:t>
      </w:r>
      <w:proofErr w:type="spellEnd"/>
      <w:r w:rsidRPr="006C5A89">
        <w:rPr>
          <w:rFonts w:ascii="Times New Roman" w:hAnsi="Times New Roman" w:cs="Times New Roman"/>
          <w:sz w:val="24"/>
          <w:szCs w:val="24"/>
        </w:rPr>
        <w:t xml:space="preserve"> Лилия Ивановна – педагог дополнительного образования</w:t>
      </w:r>
    </w:p>
    <w:p w:rsidR="006C5A89" w:rsidRPr="006C5A89" w:rsidRDefault="006C5A89" w:rsidP="006C5A89">
      <w:pPr>
        <w:pStyle w:val="a9"/>
        <w:rPr>
          <w:rFonts w:ascii="Times New Roman" w:hAnsi="Times New Roman" w:cs="Times New Roman"/>
          <w:sz w:val="24"/>
          <w:szCs w:val="24"/>
        </w:rPr>
      </w:pPr>
      <w:r w:rsidRPr="006C5A89">
        <w:rPr>
          <w:rFonts w:ascii="Times New Roman" w:hAnsi="Times New Roman" w:cs="Times New Roman"/>
          <w:sz w:val="24"/>
          <w:szCs w:val="24"/>
        </w:rPr>
        <w:t>Номинация: презентация на тему</w:t>
      </w:r>
      <w:r w:rsidR="00824837">
        <w:rPr>
          <w:rFonts w:ascii="Times New Roman" w:hAnsi="Times New Roman" w:cs="Times New Roman"/>
          <w:sz w:val="24"/>
          <w:szCs w:val="24"/>
        </w:rPr>
        <w:t xml:space="preserve"> </w:t>
      </w:r>
      <w:r w:rsidRPr="006C5A89">
        <w:rPr>
          <w:rFonts w:ascii="Times New Roman" w:hAnsi="Times New Roman" w:cs="Times New Roman"/>
          <w:sz w:val="24"/>
          <w:szCs w:val="24"/>
        </w:rPr>
        <w:t>«Профсоюз – моя опора!» - 2 место</w:t>
      </w:r>
    </w:p>
    <w:p w:rsidR="006C5A89" w:rsidRPr="006C5A89" w:rsidRDefault="006C5A89" w:rsidP="006C5A89">
      <w:pPr>
        <w:pStyle w:val="a9"/>
        <w:rPr>
          <w:rFonts w:ascii="Times New Roman" w:hAnsi="Times New Roman" w:cs="Times New Roman"/>
          <w:sz w:val="24"/>
          <w:szCs w:val="24"/>
        </w:rPr>
      </w:pPr>
      <w:r w:rsidRPr="006C5A89">
        <w:rPr>
          <w:rFonts w:ascii="Times New Roman" w:hAnsi="Times New Roman" w:cs="Times New Roman"/>
          <w:sz w:val="24"/>
          <w:szCs w:val="24"/>
        </w:rPr>
        <w:t xml:space="preserve">МОУ </w:t>
      </w:r>
      <w:proofErr w:type="spellStart"/>
      <w:r w:rsidRPr="006C5A8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6C5A89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Pr="006C5A89">
        <w:rPr>
          <w:rFonts w:ascii="Times New Roman" w:hAnsi="Times New Roman" w:cs="Times New Roman"/>
          <w:sz w:val="24"/>
          <w:szCs w:val="24"/>
        </w:rPr>
        <w:t>ладимира</w:t>
      </w:r>
      <w:proofErr w:type="spellEnd"/>
      <w:r w:rsidRPr="006C5A89">
        <w:rPr>
          <w:rFonts w:ascii="Times New Roman" w:hAnsi="Times New Roman" w:cs="Times New Roman"/>
          <w:sz w:val="24"/>
          <w:szCs w:val="24"/>
        </w:rPr>
        <w:t xml:space="preserve"> «Средняя школа №21» - Саркисова Анжела Робертовна –учитель физики</w:t>
      </w:r>
    </w:p>
    <w:p w:rsidR="006C5A89" w:rsidRPr="006C5A89" w:rsidRDefault="006C5A89" w:rsidP="006C5A89">
      <w:pPr>
        <w:pStyle w:val="a9"/>
        <w:rPr>
          <w:rFonts w:ascii="Times New Roman" w:hAnsi="Times New Roman" w:cs="Times New Roman"/>
          <w:sz w:val="24"/>
          <w:szCs w:val="24"/>
        </w:rPr>
      </w:pPr>
      <w:r w:rsidRPr="006C5A89">
        <w:rPr>
          <w:rFonts w:ascii="Times New Roman" w:hAnsi="Times New Roman" w:cs="Times New Roman"/>
          <w:sz w:val="24"/>
          <w:szCs w:val="24"/>
        </w:rPr>
        <w:t>Номинация: презентация на тему</w:t>
      </w:r>
      <w:r w:rsidR="00824837">
        <w:rPr>
          <w:rFonts w:ascii="Times New Roman" w:hAnsi="Times New Roman" w:cs="Times New Roman"/>
          <w:sz w:val="24"/>
          <w:szCs w:val="24"/>
        </w:rPr>
        <w:t xml:space="preserve"> </w:t>
      </w:r>
      <w:r w:rsidRPr="006C5A89">
        <w:rPr>
          <w:rFonts w:ascii="Times New Roman" w:hAnsi="Times New Roman" w:cs="Times New Roman"/>
          <w:sz w:val="24"/>
          <w:szCs w:val="24"/>
        </w:rPr>
        <w:t>«Профсоюз – моя опора!» - 2 место</w:t>
      </w:r>
    </w:p>
    <w:p w:rsidR="006C5A89" w:rsidRPr="006C5A89" w:rsidRDefault="006C5A89" w:rsidP="006C5A89">
      <w:pPr>
        <w:pStyle w:val="a9"/>
        <w:rPr>
          <w:rFonts w:ascii="Times New Roman" w:hAnsi="Times New Roman" w:cs="Times New Roman"/>
          <w:sz w:val="24"/>
          <w:szCs w:val="24"/>
        </w:rPr>
      </w:pPr>
      <w:r w:rsidRPr="006C5A89">
        <w:rPr>
          <w:rFonts w:ascii="Times New Roman" w:hAnsi="Times New Roman" w:cs="Times New Roman"/>
          <w:sz w:val="24"/>
          <w:szCs w:val="24"/>
        </w:rPr>
        <w:t xml:space="preserve">МБДОУ </w:t>
      </w:r>
      <w:proofErr w:type="spellStart"/>
      <w:r w:rsidRPr="006C5A8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6C5A89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Pr="006C5A89">
        <w:rPr>
          <w:rFonts w:ascii="Times New Roman" w:hAnsi="Times New Roman" w:cs="Times New Roman"/>
          <w:sz w:val="24"/>
          <w:szCs w:val="24"/>
        </w:rPr>
        <w:t>ладимира</w:t>
      </w:r>
      <w:proofErr w:type="spellEnd"/>
      <w:r w:rsidRPr="006C5A89">
        <w:rPr>
          <w:rFonts w:ascii="Times New Roman" w:hAnsi="Times New Roman" w:cs="Times New Roman"/>
          <w:sz w:val="24"/>
          <w:szCs w:val="24"/>
        </w:rPr>
        <w:t xml:space="preserve"> «Детский сад №107» - </w:t>
      </w:r>
      <w:proofErr w:type="spellStart"/>
      <w:r w:rsidRPr="006C5A89">
        <w:rPr>
          <w:rFonts w:ascii="Times New Roman" w:hAnsi="Times New Roman" w:cs="Times New Roman"/>
          <w:sz w:val="24"/>
          <w:szCs w:val="24"/>
        </w:rPr>
        <w:t>Лебабина</w:t>
      </w:r>
      <w:proofErr w:type="spellEnd"/>
      <w:r w:rsidRPr="006C5A89">
        <w:rPr>
          <w:rFonts w:ascii="Times New Roman" w:hAnsi="Times New Roman" w:cs="Times New Roman"/>
          <w:sz w:val="24"/>
          <w:szCs w:val="24"/>
        </w:rPr>
        <w:t xml:space="preserve"> Ольга Вячеславовна – </w:t>
      </w:r>
      <w:proofErr w:type="spellStart"/>
      <w:r w:rsidRPr="006C5A89">
        <w:rPr>
          <w:rFonts w:ascii="Times New Roman" w:hAnsi="Times New Roman" w:cs="Times New Roman"/>
          <w:sz w:val="24"/>
          <w:szCs w:val="24"/>
        </w:rPr>
        <w:t>педагого</w:t>
      </w:r>
      <w:proofErr w:type="spellEnd"/>
      <w:r w:rsidRPr="006C5A89">
        <w:rPr>
          <w:rFonts w:ascii="Times New Roman" w:hAnsi="Times New Roman" w:cs="Times New Roman"/>
          <w:sz w:val="24"/>
          <w:szCs w:val="24"/>
        </w:rPr>
        <w:t>-психолог</w:t>
      </w:r>
    </w:p>
    <w:p w:rsidR="006C5A89" w:rsidRPr="006C5A89" w:rsidRDefault="006C5A89" w:rsidP="006C5A89">
      <w:pPr>
        <w:pStyle w:val="a9"/>
        <w:rPr>
          <w:rFonts w:ascii="Times New Roman" w:hAnsi="Times New Roman" w:cs="Times New Roman"/>
          <w:sz w:val="24"/>
          <w:szCs w:val="24"/>
        </w:rPr>
      </w:pPr>
      <w:r w:rsidRPr="006C5A89">
        <w:rPr>
          <w:rFonts w:ascii="Times New Roman" w:hAnsi="Times New Roman" w:cs="Times New Roman"/>
          <w:sz w:val="24"/>
          <w:szCs w:val="24"/>
        </w:rPr>
        <w:t>Номинация: презентация на тему</w:t>
      </w:r>
      <w:r w:rsidR="00824837">
        <w:rPr>
          <w:rFonts w:ascii="Times New Roman" w:hAnsi="Times New Roman" w:cs="Times New Roman"/>
          <w:sz w:val="24"/>
          <w:szCs w:val="24"/>
        </w:rPr>
        <w:t xml:space="preserve"> </w:t>
      </w:r>
      <w:r w:rsidRPr="006C5A89">
        <w:rPr>
          <w:rFonts w:ascii="Times New Roman" w:hAnsi="Times New Roman" w:cs="Times New Roman"/>
          <w:sz w:val="24"/>
          <w:szCs w:val="24"/>
        </w:rPr>
        <w:t>«Профсоюз – моя опора!» - 3 место</w:t>
      </w:r>
    </w:p>
    <w:p w:rsidR="006C5A89" w:rsidRPr="006C5A89" w:rsidRDefault="006C5A89" w:rsidP="006C5A89">
      <w:pPr>
        <w:pStyle w:val="a9"/>
        <w:rPr>
          <w:rFonts w:ascii="Times New Roman" w:hAnsi="Times New Roman" w:cs="Times New Roman"/>
          <w:sz w:val="24"/>
          <w:szCs w:val="24"/>
        </w:rPr>
      </w:pPr>
      <w:r w:rsidRPr="006C5A89">
        <w:rPr>
          <w:rFonts w:ascii="Times New Roman" w:hAnsi="Times New Roman" w:cs="Times New Roman"/>
          <w:sz w:val="24"/>
          <w:szCs w:val="24"/>
        </w:rPr>
        <w:t xml:space="preserve">МБДОУ </w:t>
      </w:r>
      <w:proofErr w:type="spellStart"/>
      <w:r w:rsidRPr="006C5A8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6C5A89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Pr="006C5A89">
        <w:rPr>
          <w:rFonts w:ascii="Times New Roman" w:hAnsi="Times New Roman" w:cs="Times New Roman"/>
          <w:sz w:val="24"/>
          <w:szCs w:val="24"/>
        </w:rPr>
        <w:t>ладимира</w:t>
      </w:r>
      <w:proofErr w:type="spellEnd"/>
      <w:r w:rsidRPr="006C5A89">
        <w:rPr>
          <w:rFonts w:ascii="Times New Roman" w:hAnsi="Times New Roman" w:cs="Times New Roman"/>
          <w:sz w:val="24"/>
          <w:szCs w:val="24"/>
        </w:rPr>
        <w:t xml:space="preserve"> «Детский сад №107» - </w:t>
      </w:r>
      <w:proofErr w:type="spellStart"/>
      <w:r w:rsidRPr="006C5A89">
        <w:rPr>
          <w:rFonts w:ascii="Times New Roman" w:hAnsi="Times New Roman" w:cs="Times New Roman"/>
          <w:sz w:val="24"/>
          <w:szCs w:val="24"/>
        </w:rPr>
        <w:t>Пайкова</w:t>
      </w:r>
      <w:proofErr w:type="spellEnd"/>
      <w:r w:rsidRPr="006C5A89">
        <w:rPr>
          <w:rFonts w:ascii="Times New Roman" w:hAnsi="Times New Roman" w:cs="Times New Roman"/>
          <w:sz w:val="24"/>
          <w:szCs w:val="24"/>
        </w:rPr>
        <w:t xml:space="preserve"> Олеся Валерьевна - воспитатель</w:t>
      </w:r>
    </w:p>
    <w:p w:rsidR="006C5A89" w:rsidRPr="006C5A89" w:rsidRDefault="006C5A89" w:rsidP="006C5A89">
      <w:pPr>
        <w:pStyle w:val="a9"/>
        <w:rPr>
          <w:rFonts w:ascii="Times New Roman" w:hAnsi="Times New Roman" w:cs="Times New Roman"/>
          <w:sz w:val="24"/>
          <w:szCs w:val="24"/>
        </w:rPr>
      </w:pPr>
      <w:r w:rsidRPr="006C5A89">
        <w:rPr>
          <w:rFonts w:ascii="Times New Roman" w:hAnsi="Times New Roman" w:cs="Times New Roman"/>
          <w:sz w:val="24"/>
          <w:szCs w:val="24"/>
        </w:rPr>
        <w:t>Номинация: презентация на тему</w:t>
      </w:r>
      <w:r w:rsidR="00824837">
        <w:rPr>
          <w:rFonts w:ascii="Times New Roman" w:hAnsi="Times New Roman" w:cs="Times New Roman"/>
          <w:sz w:val="24"/>
          <w:szCs w:val="24"/>
        </w:rPr>
        <w:t xml:space="preserve"> </w:t>
      </w:r>
      <w:r w:rsidRPr="006C5A89">
        <w:rPr>
          <w:rFonts w:ascii="Times New Roman" w:hAnsi="Times New Roman" w:cs="Times New Roman"/>
          <w:sz w:val="24"/>
          <w:szCs w:val="24"/>
        </w:rPr>
        <w:t>«Профсоюз – моя опора!» - 3 место</w:t>
      </w:r>
    </w:p>
    <w:p w:rsidR="006C5A89" w:rsidRPr="006C5A89" w:rsidRDefault="006C5A89" w:rsidP="006C5A89">
      <w:pPr>
        <w:pStyle w:val="a9"/>
        <w:rPr>
          <w:rFonts w:ascii="Times New Roman" w:hAnsi="Times New Roman" w:cs="Times New Roman"/>
          <w:sz w:val="24"/>
          <w:szCs w:val="24"/>
        </w:rPr>
      </w:pPr>
      <w:r w:rsidRPr="006C5A89">
        <w:rPr>
          <w:rFonts w:ascii="Times New Roman" w:hAnsi="Times New Roman" w:cs="Times New Roman"/>
          <w:sz w:val="24"/>
          <w:szCs w:val="24"/>
        </w:rPr>
        <w:t xml:space="preserve">МБДОУ </w:t>
      </w:r>
      <w:proofErr w:type="spellStart"/>
      <w:r w:rsidRPr="006C5A8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6C5A89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Pr="006C5A89">
        <w:rPr>
          <w:rFonts w:ascii="Times New Roman" w:hAnsi="Times New Roman" w:cs="Times New Roman"/>
          <w:sz w:val="24"/>
          <w:szCs w:val="24"/>
        </w:rPr>
        <w:t>ладимира</w:t>
      </w:r>
      <w:proofErr w:type="spellEnd"/>
      <w:r w:rsidRPr="006C5A89">
        <w:rPr>
          <w:rFonts w:ascii="Times New Roman" w:hAnsi="Times New Roman" w:cs="Times New Roman"/>
          <w:sz w:val="24"/>
          <w:szCs w:val="24"/>
        </w:rPr>
        <w:t xml:space="preserve"> «Детский сад №107» - </w:t>
      </w:r>
      <w:proofErr w:type="spellStart"/>
      <w:r w:rsidRPr="006C5A89">
        <w:rPr>
          <w:rFonts w:ascii="Times New Roman" w:hAnsi="Times New Roman" w:cs="Times New Roman"/>
          <w:sz w:val="24"/>
          <w:szCs w:val="24"/>
        </w:rPr>
        <w:t>Стенина</w:t>
      </w:r>
      <w:proofErr w:type="spellEnd"/>
      <w:r w:rsidRPr="006C5A89">
        <w:rPr>
          <w:rFonts w:ascii="Times New Roman" w:hAnsi="Times New Roman" w:cs="Times New Roman"/>
          <w:sz w:val="24"/>
          <w:szCs w:val="24"/>
        </w:rPr>
        <w:t xml:space="preserve"> Алевтина Геннадьевна - воспитатель</w:t>
      </w:r>
    </w:p>
    <w:p w:rsidR="006C5A89" w:rsidRPr="006C5A89" w:rsidRDefault="006C5A89" w:rsidP="006C5A89">
      <w:pPr>
        <w:pStyle w:val="a9"/>
        <w:rPr>
          <w:rFonts w:ascii="Times New Roman" w:hAnsi="Times New Roman" w:cs="Times New Roman"/>
          <w:sz w:val="24"/>
          <w:szCs w:val="24"/>
        </w:rPr>
      </w:pPr>
      <w:r w:rsidRPr="006C5A89">
        <w:rPr>
          <w:rFonts w:ascii="Times New Roman" w:hAnsi="Times New Roman" w:cs="Times New Roman"/>
          <w:sz w:val="24"/>
          <w:szCs w:val="24"/>
        </w:rPr>
        <w:t>Номинация: презентация на тему</w:t>
      </w:r>
      <w:r w:rsidR="00824837">
        <w:rPr>
          <w:rFonts w:ascii="Times New Roman" w:hAnsi="Times New Roman" w:cs="Times New Roman"/>
          <w:sz w:val="24"/>
          <w:szCs w:val="24"/>
        </w:rPr>
        <w:t xml:space="preserve"> </w:t>
      </w:r>
      <w:r w:rsidRPr="006C5A89">
        <w:rPr>
          <w:rFonts w:ascii="Times New Roman" w:hAnsi="Times New Roman" w:cs="Times New Roman"/>
          <w:sz w:val="24"/>
          <w:szCs w:val="24"/>
        </w:rPr>
        <w:t>«Профсоюз – моя опора!» - 3 место</w:t>
      </w:r>
    </w:p>
    <w:p w:rsidR="006C5A89" w:rsidRPr="006C5A89" w:rsidRDefault="006C5A89" w:rsidP="006C5A89">
      <w:pPr>
        <w:pStyle w:val="a9"/>
        <w:rPr>
          <w:rFonts w:ascii="Times New Roman" w:hAnsi="Times New Roman" w:cs="Times New Roman"/>
          <w:sz w:val="24"/>
          <w:szCs w:val="24"/>
        </w:rPr>
      </w:pPr>
      <w:r w:rsidRPr="006C5A89">
        <w:rPr>
          <w:rFonts w:ascii="Times New Roman" w:hAnsi="Times New Roman" w:cs="Times New Roman"/>
          <w:sz w:val="24"/>
          <w:szCs w:val="24"/>
        </w:rPr>
        <w:t xml:space="preserve">МБДОУ </w:t>
      </w:r>
      <w:proofErr w:type="spellStart"/>
      <w:r w:rsidRPr="006C5A8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6C5A89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Pr="006C5A89">
        <w:rPr>
          <w:rFonts w:ascii="Times New Roman" w:hAnsi="Times New Roman" w:cs="Times New Roman"/>
          <w:sz w:val="24"/>
          <w:szCs w:val="24"/>
        </w:rPr>
        <w:t>ладимира</w:t>
      </w:r>
      <w:proofErr w:type="spellEnd"/>
      <w:r w:rsidRPr="006C5A89">
        <w:rPr>
          <w:rFonts w:ascii="Times New Roman" w:hAnsi="Times New Roman" w:cs="Times New Roman"/>
          <w:sz w:val="24"/>
          <w:szCs w:val="24"/>
        </w:rPr>
        <w:t xml:space="preserve"> «Детский сад №13» – Андреева Ксения Николаевна - воспитатель</w:t>
      </w:r>
    </w:p>
    <w:p w:rsidR="006C5A89" w:rsidRPr="006C5A89" w:rsidRDefault="006C5A89" w:rsidP="006C5A89">
      <w:pPr>
        <w:pStyle w:val="a9"/>
        <w:rPr>
          <w:rFonts w:ascii="Times New Roman" w:hAnsi="Times New Roman" w:cs="Times New Roman"/>
          <w:sz w:val="24"/>
          <w:szCs w:val="24"/>
        </w:rPr>
      </w:pPr>
      <w:r w:rsidRPr="006C5A89">
        <w:rPr>
          <w:rFonts w:ascii="Times New Roman" w:hAnsi="Times New Roman" w:cs="Times New Roman"/>
          <w:sz w:val="24"/>
          <w:szCs w:val="24"/>
        </w:rPr>
        <w:t>Номинация: презентация на тему</w:t>
      </w:r>
      <w:r w:rsidR="00824837">
        <w:rPr>
          <w:rFonts w:ascii="Times New Roman" w:hAnsi="Times New Roman" w:cs="Times New Roman"/>
          <w:sz w:val="24"/>
          <w:szCs w:val="24"/>
        </w:rPr>
        <w:t xml:space="preserve"> </w:t>
      </w:r>
      <w:r w:rsidRPr="006C5A89">
        <w:rPr>
          <w:rFonts w:ascii="Times New Roman" w:hAnsi="Times New Roman" w:cs="Times New Roman"/>
          <w:sz w:val="24"/>
          <w:szCs w:val="24"/>
        </w:rPr>
        <w:t>«Профсоюз – моя опора!» - 3 место</w:t>
      </w:r>
    </w:p>
    <w:p w:rsidR="006C5A89" w:rsidRPr="006C5A89" w:rsidRDefault="006C5A89" w:rsidP="006C5A89">
      <w:pPr>
        <w:pStyle w:val="a9"/>
        <w:rPr>
          <w:rFonts w:ascii="Times New Roman" w:hAnsi="Times New Roman" w:cs="Times New Roman"/>
          <w:sz w:val="24"/>
          <w:szCs w:val="24"/>
        </w:rPr>
      </w:pPr>
      <w:r w:rsidRPr="006C5A89">
        <w:rPr>
          <w:rFonts w:ascii="Times New Roman" w:hAnsi="Times New Roman" w:cs="Times New Roman"/>
          <w:sz w:val="24"/>
          <w:szCs w:val="24"/>
        </w:rPr>
        <w:t xml:space="preserve">МБДОУ </w:t>
      </w:r>
      <w:proofErr w:type="spellStart"/>
      <w:r w:rsidRPr="006C5A8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6C5A89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Pr="006C5A89">
        <w:rPr>
          <w:rFonts w:ascii="Times New Roman" w:hAnsi="Times New Roman" w:cs="Times New Roman"/>
          <w:sz w:val="24"/>
          <w:szCs w:val="24"/>
        </w:rPr>
        <w:t>ладимира</w:t>
      </w:r>
      <w:proofErr w:type="spellEnd"/>
      <w:r w:rsidRPr="006C5A89">
        <w:rPr>
          <w:rFonts w:ascii="Times New Roman" w:hAnsi="Times New Roman" w:cs="Times New Roman"/>
          <w:sz w:val="24"/>
          <w:szCs w:val="24"/>
        </w:rPr>
        <w:t xml:space="preserve"> «Детский сад №13»– Морозова Татьяна Вячеславовна - воспитатель</w:t>
      </w:r>
    </w:p>
    <w:p w:rsidR="006C5A89" w:rsidRPr="006C5A89" w:rsidRDefault="006C5A89" w:rsidP="006C5A89">
      <w:pPr>
        <w:pStyle w:val="a9"/>
        <w:rPr>
          <w:rFonts w:ascii="Times New Roman" w:hAnsi="Times New Roman" w:cs="Times New Roman"/>
          <w:sz w:val="24"/>
          <w:szCs w:val="24"/>
        </w:rPr>
      </w:pPr>
      <w:r w:rsidRPr="006C5A89">
        <w:rPr>
          <w:rFonts w:ascii="Times New Roman" w:hAnsi="Times New Roman" w:cs="Times New Roman"/>
          <w:sz w:val="24"/>
          <w:szCs w:val="24"/>
        </w:rPr>
        <w:t>Номинация: презентация на тему</w:t>
      </w:r>
      <w:r w:rsidR="00824837">
        <w:rPr>
          <w:rFonts w:ascii="Times New Roman" w:hAnsi="Times New Roman" w:cs="Times New Roman"/>
          <w:sz w:val="24"/>
          <w:szCs w:val="24"/>
        </w:rPr>
        <w:t xml:space="preserve"> </w:t>
      </w:r>
      <w:r w:rsidRPr="006C5A89">
        <w:rPr>
          <w:rFonts w:ascii="Times New Roman" w:hAnsi="Times New Roman" w:cs="Times New Roman"/>
          <w:sz w:val="24"/>
          <w:szCs w:val="24"/>
        </w:rPr>
        <w:t>«Профсоюз – моя опора!» - 3 место</w:t>
      </w:r>
    </w:p>
    <w:p w:rsidR="006C5A89" w:rsidRPr="006C5A89" w:rsidRDefault="006C5A89" w:rsidP="006C5A89">
      <w:pPr>
        <w:pStyle w:val="a9"/>
        <w:rPr>
          <w:rFonts w:ascii="Times New Roman" w:hAnsi="Times New Roman" w:cs="Times New Roman"/>
          <w:sz w:val="24"/>
          <w:szCs w:val="24"/>
        </w:rPr>
      </w:pPr>
      <w:r w:rsidRPr="006C5A89">
        <w:rPr>
          <w:rFonts w:ascii="Times New Roman" w:hAnsi="Times New Roman" w:cs="Times New Roman"/>
          <w:sz w:val="24"/>
          <w:szCs w:val="24"/>
        </w:rPr>
        <w:t>МАДОУ «Детский сад №12» – Моисеева Александра Николаевна - воспитатель</w:t>
      </w:r>
    </w:p>
    <w:p w:rsidR="006C5A89" w:rsidRPr="006C5A89" w:rsidRDefault="006C5A89" w:rsidP="006C5A89">
      <w:pPr>
        <w:pStyle w:val="a9"/>
        <w:rPr>
          <w:rFonts w:ascii="Times New Roman" w:hAnsi="Times New Roman" w:cs="Times New Roman"/>
          <w:sz w:val="24"/>
          <w:szCs w:val="24"/>
        </w:rPr>
      </w:pPr>
      <w:r w:rsidRPr="006C5A89">
        <w:rPr>
          <w:rFonts w:ascii="Times New Roman" w:hAnsi="Times New Roman" w:cs="Times New Roman"/>
          <w:sz w:val="24"/>
          <w:szCs w:val="24"/>
        </w:rPr>
        <w:t>Номинация: презентация на тему</w:t>
      </w:r>
      <w:r w:rsidR="00824837">
        <w:rPr>
          <w:rFonts w:ascii="Times New Roman" w:hAnsi="Times New Roman" w:cs="Times New Roman"/>
          <w:sz w:val="24"/>
          <w:szCs w:val="24"/>
        </w:rPr>
        <w:t xml:space="preserve"> </w:t>
      </w:r>
      <w:r w:rsidRPr="006C5A89">
        <w:rPr>
          <w:rFonts w:ascii="Times New Roman" w:hAnsi="Times New Roman" w:cs="Times New Roman"/>
          <w:sz w:val="24"/>
          <w:szCs w:val="24"/>
        </w:rPr>
        <w:t>«Профсоюз – моя опора!» - 3 место</w:t>
      </w:r>
    </w:p>
    <w:p w:rsidR="006C5A89" w:rsidRPr="006C5A89" w:rsidRDefault="006C5A89" w:rsidP="006C5A89">
      <w:pPr>
        <w:pStyle w:val="a9"/>
        <w:rPr>
          <w:rFonts w:ascii="Times New Roman" w:hAnsi="Times New Roman" w:cs="Times New Roman"/>
          <w:sz w:val="24"/>
          <w:szCs w:val="24"/>
        </w:rPr>
      </w:pPr>
      <w:r w:rsidRPr="006C5A89">
        <w:rPr>
          <w:rFonts w:ascii="Times New Roman" w:hAnsi="Times New Roman" w:cs="Times New Roman"/>
          <w:sz w:val="24"/>
          <w:szCs w:val="24"/>
        </w:rPr>
        <w:t xml:space="preserve">МАДОУ «Детский сад №12» – </w:t>
      </w:r>
      <w:proofErr w:type="spellStart"/>
      <w:r w:rsidRPr="006C5A89">
        <w:rPr>
          <w:rFonts w:ascii="Times New Roman" w:hAnsi="Times New Roman" w:cs="Times New Roman"/>
          <w:sz w:val="24"/>
          <w:szCs w:val="24"/>
        </w:rPr>
        <w:t>Тигина</w:t>
      </w:r>
      <w:proofErr w:type="spellEnd"/>
      <w:r w:rsidRPr="006C5A89">
        <w:rPr>
          <w:rFonts w:ascii="Times New Roman" w:hAnsi="Times New Roman" w:cs="Times New Roman"/>
          <w:sz w:val="24"/>
          <w:szCs w:val="24"/>
        </w:rPr>
        <w:t xml:space="preserve"> Мария Александровна - воспитатель</w:t>
      </w:r>
    </w:p>
    <w:p w:rsidR="006C5A89" w:rsidRPr="006C5A89" w:rsidRDefault="006C5A89" w:rsidP="006C5A89">
      <w:pPr>
        <w:pStyle w:val="a9"/>
        <w:rPr>
          <w:rFonts w:ascii="Times New Roman" w:hAnsi="Times New Roman" w:cs="Times New Roman"/>
          <w:sz w:val="24"/>
          <w:szCs w:val="24"/>
        </w:rPr>
      </w:pPr>
      <w:r w:rsidRPr="006C5A89">
        <w:rPr>
          <w:rFonts w:ascii="Times New Roman" w:hAnsi="Times New Roman" w:cs="Times New Roman"/>
          <w:sz w:val="24"/>
          <w:szCs w:val="24"/>
        </w:rPr>
        <w:t>Номинация: презентация на тему</w:t>
      </w:r>
      <w:r w:rsidR="00824837">
        <w:rPr>
          <w:rFonts w:ascii="Times New Roman" w:hAnsi="Times New Roman" w:cs="Times New Roman"/>
          <w:sz w:val="24"/>
          <w:szCs w:val="24"/>
        </w:rPr>
        <w:t xml:space="preserve"> </w:t>
      </w:r>
      <w:r w:rsidRPr="006C5A89">
        <w:rPr>
          <w:rFonts w:ascii="Times New Roman" w:hAnsi="Times New Roman" w:cs="Times New Roman"/>
          <w:sz w:val="24"/>
          <w:szCs w:val="24"/>
        </w:rPr>
        <w:t>«Профсоюз – моя опора!» - 3 место</w:t>
      </w:r>
    </w:p>
    <w:p w:rsidR="006C5A89" w:rsidRPr="006C5A89" w:rsidRDefault="006C5A89" w:rsidP="006C5A89">
      <w:pPr>
        <w:pStyle w:val="a9"/>
        <w:rPr>
          <w:rFonts w:ascii="Times New Roman" w:hAnsi="Times New Roman" w:cs="Times New Roman"/>
          <w:sz w:val="24"/>
          <w:szCs w:val="24"/>
        </w:rPr>
      </w:pPr>
      <w:r w:rsidRPr="006C5A89">
        <w:rPr>
          <w:rFonts w:ascii="Times New Roman" w:hAnsi="Times New Roman" w:cs="Times New Roman"/>
          <w:sz w:val="24"/>
          <w:szCs w:val="24"/>
        </w:rPr>
        <w:t xml:space="preserve">МБДОУ </w:t>
      </w:r>
      <w:proofErr w:type="spellStart"/>
      <w:r w:rsidRPr="006C5A8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6C5A89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Pr="006C5A89">
        <w:rPr>
          <w:rFonts w:ascii="Times New Roman" w:hAnsi="Times New Roman" w:cs="Times New Roman"/>
          <w:sz w:val="24"/>
          <w:szCs w:val="24"/>
        </w:rPr>
        <w:t>ладимира</w:t>
      </w:r>
      <w:proofErr w:type="spellEnd"/>
      <w:r w:rsidRPr="006C5A89">
        <w:rPr>
          <w:rFonts w:ascii="Times New Roman" w:hAnsi="Times New Roman" w:cs="Times New Roman"/>
          <w:sz w:val="24"/>
          <w:szCs w:val="24"/>
        </w:rPr>
        <w:t xml:space="preserve"> «Детский сад №13» - Семенова Ольга Николаевна – воспитатель</w:t>
      </w:r>
    </w:p>
    <w:p w:rsidR="006C5A89" w:rsidRPr="006C5A89" w:rsidRDefault="006C5A89" w:rsidP="006C5A89">
      <w:pPr>
        <w:pStyle w:val="a9"/>
        <w:rPr>
          <w:rFonts w:ascii="Times New Roman" w:hAnsi="Times New Roman" w:cs="Times New Roman"/>
          <w:sz w:val="24"/>
          <w:szCs w:val="24"/>
        </w:rPr>
      </w:pPr>
      <w:r w:rsidRPr="006C5A89">
        <w:rPr>
          <w:rFonts w:ascii="Times New Roman" w:hAnsi="Times New Roman" w:cs="Times New Roman"/>
          <w:sz w:val="24"/>
          <w:szCs w:val="24"/>
        </w:rPr>
        <w:t xml:space="preserve">Номинация: фотография на тему «Профсоюз – это плюс» - 3 место </w:t>
      </w:r>
    </w:p>
    <w:p w:rsidR="006C5A89" w:rsidRDefault="006C5A89" w:rsidP="006C5A89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6C5A89" w:rsidRPr="006C5A89" w:rsidRDefault="006C5A89" w:rsidP="006C5A89">
      <w:pPr>
        <w:pStyle w:val="a9"/>
        <w:rPr>
          <w:rFonts w:ascii="Times New Roman" w:hAnsi="Times New Roman" w:cs="Times New Roman"/>
          <w:b/>
          <w:i/>
          <w:sz w:val="24"/>
          <w:szCs w:val="24"/>
        </w:rPr>
      </w:pPr>
      <w:r w:rsidRPr="006C5A89">
        <w:rPr>
          <w:rFonts w:ascii="Times New Roman" w:hAnsi="Times New Roman" w:cs="Times New Roman"/>
          <w:b/>
          <w:i/>
          <w:sz w:val="24"/>
          <w:szCs w:val="24"/>
        </w:rPr>
        <w:t>Конкурс профсоюзных страничек на сайтах образовательных организаций</w:t>
      </w:r>
    </w:p>
    <w:p w:rsidR="006C5A89" w:rsidRPr="006C5A89" w:rsidRDefault="006C5A89" w:rsidP="006C5A89">
      <w:pPr>
        <w:pStyle w:val="a9"/>
        <w:rPr>
          <w:rFonts w:ascii="Times New Roman" w:hAnsi="Times New Roman" w:cs="Times New Roman"/>
          <w:b/>
          <w:i/>
          <w:sz w:val="24"/>
          <w:szCs w:val="24"/>
        </w:rPr>
      </w:pPr>
    </w:p>
    <w:p w:rsidR="006C5A89" w:rsidRPr="006C5A89" w:rsidRDefault="006C5A89" w:rsidP="006C5A89">
      <w:pPr>
        <w:rPr>
          <w:rFonts w:ascii="Times New Roman" w:hAnsi="Times New Roman" w:cs="Times New Roman"/>
          <w:sz w:val="24"/>
          <w:szCs w:val="24"/>
        </w:rPr>
      </w:pPr>
      <w:r w:rsidRPr="006C5A89">
        <w:rPr>
          <w:rFonts w:ascii="Times New Roman" w:hAnsi="Times New Roman" w:cs="Times New Roman"/>
          <w:sz w:val="24"/>
          <w:szCs w:val="24"/>
        </w:rPr>
        <w:t>Номинация «Лучший дизайн»</w:t>
      </w:r>
      <w:r w:rsidR="00824837">
        <w:rPr>
          <w:rFonts w:ascii="Times New Roman" w:hAnsi="Times New Roman" w:cs="Times New Roman"/>
          <w:sz w:val="24"/>
          <w:szCs w:val="24"/>
        </w:rPr>
        <w:t xml:space="preserve"> </w:t>
      </w:r>
      <w:r w:rsidRPr="006C5A89">
        <w:rPr>
          <w:rFonts w:ascii="Times New Roman" w:hAnsi="Times New Roman" w:cs="Times New Roman"/>
          <w:sz w:val="24"/>
          <w:szCs w:val="24"/>
        </w:rPr>
        <w:t xml:space="preserve">– победители МБДОУ « Детский сад </w:t>
      </w:r>
      <w:r w:rsidR="00B22AF8">
        <w:rPr>
          <w:rFonts w:ascii="Times New Roman" w:hAnsi="Times New Roman" w:cs="Times New Roman"/>
          <w:sz w:val="24"/>
          <w:szCs w:val="24"/>
        </w:rPr>
        <w:t>№</w:t>
      </w:r>
      <w:r w:rsidRPr="006C5A89">
        <w:rPr>
          <w:rFonts w:ascii="Times New Roman" w:hAnsi="Times New Roman" w:cs="Times New Roman"/>
          <w:sz w:val="24"/>
          <w:szCs w:val="24"/>
        </w:rPr>
        <w:t>107»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C5A89">
        <w:rPr>
          <w:rFonts w:ascii="Times New Roman" w:hAnsi="Times New Roman" w:cs="Times New Roman"/>
          <w:sz w:val="24"/>
          <w:szCs w:val="24"/>
        </w:rPr>
        <w:t xml:space="preserve">МБОУ СОШ </w:t>
      </w:r>
      <w:r w:rsidR="00B22AF8">
        <w:rPr>
          <w:rFonts w:ascii="Times New Roman" w:hAnsi="Times New Roman" w:cs="Times New Roman"/>
          <w:sz w:val="24"/>
          <w:szCs w:val="24"/>
        </w:rPr>
        <w:t>№</w:t>
      </w:r>
      <w:r w:rsidRPr="006C5A89">
        <w:rPr>
          <w:rFonts w:ascii="Times New Roman" w:hAnsi="Times New Roman" w:cs="Times New Roman"/>
          <w:sz w:val="24"/>
          <w:szCs w:val="24"/>
        </w:rPr>
        <w:t>6</w:t>
      </w:r>
    </w:p>
    <w:p w:rsidR="006C5A89" w:rsidRPr="006C5A89" w:rsidRDefault="006C5A89" w:rsidP="006C5A89">
      <w:pPr>
        <w:rPr>
          <w:rFonts w:ascii="Times New Roman" w:hAnsi="Times New Roman" w:cs="Times New Roman"/>
          <w:sz w:val="24"/>
          <w:szCs w:val="24"/>
        </w:rPr>
      </w:pPr>
      <w:r w:rsidRPr="006C5A89">
        <w:rPr>
          <w:rFonts w:ascii="Times New Roman" w:hAnsi="Times New Roman" w:cs="Times New Roman"/>
          <w:sz w:val="24"/>
          <w:szCs w:val="24"/>
        </w:rPr>
        <w:t>Номинация «Визитная карточка</w:t>
      </w:r>
      <w:r w:rsidR="00824837">
        <w:rPr>
          <w:rFonts w:ascii="Times New Roman" w:hAnsi="Times New Roman" w:cs="Times New Roman"/>
          <w:sz w:val="24"/>
          <w:szCs w:val="24"/>
        </w:rPr>
        <w:t xml:space="preserve"> </w:t>
      </w:r>
      <w:r w:rsidRPr="006C5A89">
        <w:rPr>
          <w:rFonts w:ascii="Times New Roman" w:hAnsi="Times New Roman" w:cs="Times New Roman"/>
          <w:sz w:val="24"/>
          <w:szCs w:val="24"/>
        </w:rPr>
        <w:t>школы/ДОУ «–</w:t>
      </w:r>
      <w:r w:rsidR="00824837">
        <w:rPr>
          <w:rFonts w:ascii="Times New Roman" w:hAnsi="Times New Roman" w:cs="Times New Roman"/>
          <w:sz w:val="24"/>
          <w:szCs w:val="24"/>
        </w:rPr>
        <w:t xml:space="preserve"> </w:t>
      </w:r>
      <w:r w:rsidRPr="006C5A89">
        <w:rPr>
          <w:rFonts w:ascii="Times New Roman" w:hAnsi="Times New Roman" w:cs="Times New Roman"/>
          <w:sz w:val="24"/>
          <w:szCs w:val="24"/>
        </w:rPr>
        <w:t>победители</w:t>
      </w:r>
      <w:r w:rsidR="00824837">
        <w:rPr>
          <w:rFonts w:ascii="Times New Roman" w:hAnsi="Times New Roman" w:cs="Times New Roman"/>
          <w:sz w:val="24"/>
          <w:szCs w:val="24"/>
        </w:rPr>
        <w:t xml:space="preserve"> </w:t>
      </w:r>
      <w:r w:rsidRPr="006C5A89">
        <w:rPr>
          <w:rFonts w:ascii="Times New Roman" w:hAnsi="Times New Roman" w:cs="Times New Roman"/>
          <w:sz w:val="24"/>
          <w:szCs w:val="24"/>
        </w:rPr>
        <w:t xml:space="preserve">МАДОУ «Детский сад №12» ,МБОУ СОШ </w:t>
      </w:r>
      <w:r w:rsidR="00B22AF8">
        <w:rPr>
          <w:rFonts w:ascii="Times New Roman" w:hAnsi="Times New Roman" w:cs="Times New Roman"/>
          <w:sz w:val="24"/>
          <w:szCs w:val="24"/>
        </w:rPr>
        <w:t>№</w:t>
      </w:r>
      <w:r w:rsidRPr="006C5A89">
        <w:rPr>
          <w:rFonts w:ascii="Times New Roman" w:hAnsi="Times New Roman" w:cs="Times New Roman"/>
          <w:sz w:val="24"/>
          <w:szCs w:val="24"/>
        </w:rPr>
        <w:t>16</w:t>
      </w:r>
    </w:p>
    <w:p w:rsidR="00AB00AC" w:rsidRDefault="00AB00AC" w:rsidP="006C5A89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7729F3" w:rsidRPr="007729F3" w:rsidRDefault="007729F3" w:rsidP="006C5A89">
      <w:pPr>
        <w:pStyle w:val="a9"/>
        <w:rPr>
          <w:rFonts w:ascii="Times New Roman" w:hAnsi="Times New Roman" w:cs="Times New Roman"/>
          <w:b/>
          <w:i/>
          <w:sz w:val="24"/>
          <w:szCs w:val="24"/>
        </w:rPr>
      </w:pPr>
      <w:r w:rsidRPr="007729F3">
        <w:rPr>
          <w:rFonts w:ascii="Times New Roman" w:hAnsi="Times New Roman" w:cs="Times New Roman"/>
          <w:b/>
          <w:i/>
          <w:sz w:val="24"/>
          <w:szCs w:val="24"/>
        </w:rPr>
        <w:t>Конкурс « Педагогический дуэт»</w:t>
      </w:r>
    </w:p>
    <w:p w:rsidR="007729F3" w:rsidRPr="007729F3" w:rsidRDefault="007729F3" w:rsidP="007729F3">
      <w:pPr>
        <w:rPr>
          <w:b/>
          <w:i/>
        </w:rPr>
      </w:pPr>
    </w:p>
    <w:p w:rsidR="007729F3" w:rsidRPr="007729F3" w:rsidRDefault="007729F3" w:rsidP="007729F3">
      <w:pPr>
        <w:rPr>
          <w:rFonts w:ascii="Times New Roman" w:hAnsi="Times New Roman" w:cs="Times New Roman"/>
          <w:b/>
          <w:sz w:val="24"/>
          <w:szCs w:val="24"/>
        </w:rPr>
      </w:pPr>
      <w:r w:rsidRPr="007729F3">
        <w:rPr>
          <w:rFonts w:ascii="Times New Roman" w:hAnsi="Times New Roman" w:cs="Times New Roman"/>
          <w:b/>
          <w:sz w:val="24"/>
          <w:szCs w:val="24"/>
        </w:rPr>
        <w:t xml:space="preserve">1 место – СОШ </w:t>
      </w:r>
      <w:r w:rsidR="00B22AF8">
        <w:rPr>
          <w:rFonts w:ascii="Times New Roman" w:hAnsi="Times New Roman" w:cs="Times New Roman"/>
          <w:b/>
          <w:sz w:val="24"/>
          <w:szCs w:val="24"/>
        </w:rPr>
        <w:t>№</w:t>
      </w:r>
      <w:r w:rsidR="005556B4">
        <w:rPr>
          <w:rFonts w:ascii="Times New Roman" w:hAnsi="Times New Roman" w:cs="Times New Roman"/>
          <w:b/>
          <w:sz w:val="24"/>
          <w:szCs w:val="24"/>
        </w:rPr>
        <w:t>16</w:t>
      </w:r>
    </w:p>
    <w:p w:rsidR="007729F3" w:rsidRPr="007729F3" w:rsidRDefault="007729F3" w:rsidP="007729F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7729F3">
        <w:rPr>
          <w:rFonts w:ascii="Times New Roman" w:hAnsi="Times New Roman" w:cs="Times New Roman"/>
          <w:sz w:val="24"/>
          <w:szCs w:val="24"/>
        </w:rPr>
        <w:t>Растоскуева</w:t>
      </w:r>
      <w:proofErr w:type="spellEnd"/>
      <w:r w:rsidR="00824837">
        <w:rPr>
          <w:rFonts w:ascii="Times New Roman" w:hAnsi="Times New Roman" w:cs="Times New Roman"/>
          <w:sz w:val="24"/>
          <w:szCs w:val="24"/>
        </w:rPr>
        <w:t xml:space="preserve"> </w:t>
      </w:r>
      <w:r w:rsidRPr="007729F3">
        <w:rPr>
          <w:rFonts w:ascii="Times New Roman" w:hAnsi="Times New Roman" w:cs="Times New Roman"/>
          <w:sz w:val="24"/>
          <w:szCs w:val="24"/>
        </w:rPr>
        <w:t>Юлия Алексеевна – учитель нач. классов</w:t>
      </w:r>
    </w:p>
    <w:p w:rsidR="007729F3" w:rsidRPr="007729F3" w:rsidRDefault="007729F3" w:rsidP="007729F3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  <w:proofErr w:type="spellStart"/>
      <w:r w:rsidRPr="007729F3">
        <w:rPr>
          <w:rFonts w:ascii="Times New Roman" w:hAnsi="Times New Roman" w:cs="Times New Roman"/>
          <w:sz w:val="24"/>
          <w:szCs w:val="24"/>
        </w:rPr>
        <w:t>Копытцева</w:t>
      </w:r>
      <w:proofErr w:type="spellEnd"/>
      <w:r w:rsidRPr="007729F3">
        <w:rPr>
          <w:rFonts w:ascii="Times New Roman" w:hAnsi="Times New Roman" w:cs="Times New Roman"/>
          <w:sz w:val="24"/>
          <w:szCs w:val="24"/>
        </w:rPr>
        <w:t xml:space="preserve"> Наталья Сергеевна – учитель </w:t>
      </w:r>
      <w:proofErr w:type="spellStart"/>
      <w:r w:rsidRPr="007729F3">
        <w:rPr>
          <w:rFonts w:ascii="Times New Roman" w:hAnsi="Times New Roman" w:cs="Times New Roman"/>
          <w:sz w:val="24"/>
          <w:szCs w:val="24"/>
        </w:rPr>
        <w:t>нач</w:t>
      </w:r>
      <w:proofErr w:type="gramStart"/>
      <w:r w:rsidRPr="007729F3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7729F3">
        <w:rPr>
          <w:rFonts w:ascii="Times New Roman" w:hAnsi="Times New Roman" w:cs="Times New Roman"/>
          <w:sz w:val="24"/>
          <w:szCs w:val="24"/>
        </w:rPr>
        <w:t>лассов</w:t>
      </w:r>
      <w:proofErr w:type="spellEnd"/>
      <w:r w:rsidRPr="007729F3">
        <w:rPr>
          <w:rFonts w:ascii="Times New Roman" w:hAnsi="Times New Roman" w:cs="Times New Roman"/>
          <w:sz w:val="24"/>
          <w:szCs w:val="24"/>
        </w:rPr>
        <w:t xml:space="preserve"> – наставник</w:t>
      </w:r>
    </w:p>
    <w:p w:rsidR="007729F3" w:rsidRPr="007729F3" w:rsidRDefault="007729F3" w:rsidP="007729F3">
      <w:pPr>
        <w:rPr>
          <w:rFonts w:ascii="Times New Roman" w:hAnsi="Times New Roman" w:cs="Times New Roman"/>
          <w:b/>
          <w:sz w:val="24"/>
          <w:szCs w:val="24"/>
        </w:rPr>
      </w:pPr>
      <w:r w:rsidRPr="007729F3">
        <w:rPr>
          <w:rFonts w:ascii="Times New Roman" w:hAnsi="Times New Roman" w:cs="Times New Roman"/>
          <w:b/>
          <w:sz w:val="24"/>
          <w:szCs w:val="24"/>
        </w:rPr>
        <w:t xml:space="preserve">2 место – ДОУ </w:t>
      </w:r>
      <w:r w:rsidR="00B22AF8">
        <w:rPr>
          <w:rFonts w:ascii="Times New Roman" w:hAnsi="Times New Roman" w:cs="Times New Roman"/>
          <w:b/>
          <w:sz w:val="24"/>
          <w:szCs w:val="24"/>
        </w:rPr>
        <w:t>№</w:t>
      </w:r>
      <w:r w:rsidRPr="007729F3">
        <w:rPr>
          <w:rFonts w:ascii="Times New Roman" w:hAnsi="Times New Roman" w:cs="Times New Roman"/>
          <w:b/>
          <w:sz w:val="24"/>
          <w:szCs w:val="24"/>
        </w:rPr>
        <w:t>66</w:t>
      </w:r>
      <w:r w:rsidR="0082483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729F3" w:rsidRPr="007729F3" w:rsidRDefault="007729F3" w:rsidP="007729F3">
      <w:pPr>
        <w:rPr>
          <w:rFonts w:ascii="Times New Roman" w:hAnsi="Times New Roman" w:cs="Times New Roman"/>
          <w:sz w:val="24"/>
          <w:szCs w:val="24"/>
        </w:rPr>
      </w:pPr>
      <w:r w:rsidRPr="007729F3">
        <w:rPr>
          <w:rFonts w:ascii="Times New Roman" w:hAnsi="Times New Roman" w:cs="Times New Roman"/>
          <w:sz w:val="24"/>
          <w:szCs w:val="24"/>
        </w:rPr>
        <w:lastRenderedPageBreak/>
        <w:t>Фархутдинова Юлия Вадимовна – воспитатель</w:t>
      </w:r>
    </w:p>
    <w:p w:rsidR="007729F3" w:rsidRPr="007729F3" w:rsidRDefault="007729F3" w:rsidP="007729F3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  <w:r w:rsidRPr="007729F3">
        <w:rPr>
          <w:rFonts w:ascii="Times New Roman" w:hAnsi="Times New Roman" w:cs="Times New Roman"/>
          <w:sz w:val="24"/>
          <w:szCs w:val="24"/>
        </w:rPr>
        <w:t xml:space="preserve">Савина Ирина Евгеньевна </w:t>
      </w:r>
      <w:proofErr w:type="gramStart"/>
      <w:r w:rsidRPr="007729F3">
        <w:rPr>
          <w:rFonts w:ascii="Times New Roman" w:hAnsi="Times New Roman" w:cs="Times New Roman"/>
          <w:sz w:val="24"/>
          <w:szCs w:val="24"/>
        </w:rPr>
        <w:t>–в</w:t>
      </w:r>
      <w:proofErr w:type="gramEnd"/>
      <w:r w:rsidRPr="007729F3">
        <w:rPr>
          <w:rFonts w:ascii="Times New Roman" w:hAnsi="Times New Roman" w:cs="Times New Roman"/>
          <w:sz w:val="24"/>
          <w:szCs w:val="24"/>
        </w:rPr>
        <w:t>оспитатель – наставник</w:t>
      </w:r>
    </w:p>
    <w:p w:rsidR="007729F3" w:rsidRPr="007729F3" w:rsidRDefault="007729F3" w:rsidP="007729F3">
      <w:pPr>
        <w:rPr>
          <w:rFonts w:ascii="Times New Roman" w:hAnsi="Times New Roman" w:cs="Times New Roman"/>
          <w:b/>
          <w:sz w:val="24"/>
          <w:szCs w:val="24"/>
        </w:rPr>
      </w:pPr>
      <w:r w:rsidRPr="007729F3">
        <w:rPr>
          <w:rFonts w:ascii="Times New Roman" w:hAnsi="Times New Roman" w:cs="Times New Roman"/>
          <w:b/>
          <w:sz w:val="24"/>
          <w:szCs w:val="24"/>
        </w:rPr>
        <w:t xml:space="preserve">2 место – ДОУ </w:t>
      </w:r>
      <w:r w:rsidR="00B22AF8">
        <w:rPr>
          <w:rFonts w:ascii="Times New Roman" w:hAnsi="Times New Roman" w:cs="Times New Roman"/>
          <w:b/>
          <w:sz w:val="24"/>
          <w:szCs w:val="24"/>
        </w:rPr>
        <w:t>№</w:t>
      </w:r>
      <w:r w:rsidRPr="007729F3">
        <w:rPr>
          <w:rFonts w:ascii="Times New Roman" w:hAnsi="Times New Roman" w:cs="Times New Roman"/>
          <w:b/>
          <w:sz w:val="24"/>
          <w:szCs w:val="24"/>
        </w:rPr>
        <w:t xml:space="preserve">66 </w:t>
      </w:r>
    </w:p>
    <w:p w:rsidR="007729F3" w:rsidRPr="007729F3" w:rsidRDefault="007729F3" w:rsidP="007729F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7729F3">
        <w:rPr>
          <w:rFonts w:ascii="Times New Roman" w:hAnsi="Times New Roman" w:cs="Times New Roman"/>
          <w:sz w:val="24"/>
          <w:szCs w:val="24"/>
        </w:rPr>
        <w:t>Авруцкая</w:t>
      </w:r>
      <w:proofErr w:type="spellEnd"/>
      <w:r w:rsidRPr="007729F3">
        <w:rPr>
          <w:rFonts w:ascii="Times New Roman" w:hAnsi="Times New Roman" w:cs="Times New Roman"/>
          <w:sz w:val="24"/>
          <w:szCs w:val="24"/>
        </w:rPr>
        <w:t xml:space="preserve"> Ирина Николаевна – воспитатель</w:t>
      </w:r>
    </w:p>
    <w:p w:rsidR="007729F3" w:rsidRPr="007729F3" w:rsidRDefault="007729F3" w:rsidP="007729F3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  <w:r w:rsidRPr="007729F3">
        <w:rPr>
          <w:rFonts w:ascii="Times New Roman" w:hAnsi="Times New Roman" w:cs="Times New Roman"/>
          <w:sz w:val="24"/>
          <w:szCs w:val="24"/>
        </w:rPr>
        <w:t>Кириллова Наталья Владимировна – воспитатель – наставник</w:t>
      </w:r>
    </w:p>
    <w:p w:rsidR="007729F3" w:rsidRPr="007729F3" w:rsidRDefault="007729F3" w:rsidP="007729F3">
      <w:pPr>
        <w:rPr>
          <w:rFonts w:ascii="Times New Roman" w:hAnsi="Times New Roman" w:cs="Times New Roman"/>
          <w:b/>
          <w:sz w:val="24"/>
          <w:szCs w:val="24"/>
        </w:rPr>
      </w:pPr>
      <w:r w:rsidRPr="007729F3">
        <w:rPr>
          <w:rFonts w:ascii="Times New Roman" w:hAnsi="Times New Roman" w:cs="Times New Roman"/>
          <w:b/>
          <w:sz w:val="24"/>
          <w:szCs w:val="24"/>
        </w:rPr>
        <w:t xml:space="preserve">3 место – СОШ </w:t>
      </w:r>
      <w:r w:rsidR="00B22AF8">
        <w:rPr>
          <w:rFonts w:ascii="Times New Roman" w:hAnsi="Times New Roman" w:cs="Times New Roman"/>
          <w:b/>
          <w:sz w:val="24"/>
          <w:szCs w:val="24"/>
        </w:rPr>
        <w:t>№</w:t>
      </w:r>
      <w:r w:rsidRPr="007729F3">
        <w:rPr>
          <w:rFonts w:ascii="Times New Roman" w:hAnsi="Times New Roman" w:cs="Times New Roman"/>
          <w:b/>
          <w:sz w:val="24"/>
          <w:szCs w:val="24"/>
        </w:rPr>
        <w:t xml:space="preserve">25 </w:t>
      </w:r>
    </w:p>
    <w:p w:rsidR="007729F3" w:rsidRPr="007729F3" w:rsidRDefault="007729F3" w:rsidP="007729F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7729F3">
        <w:rPr>
          <w:rFonts w:ascii="Times New Roman" w:hAnsi="Times New Roman" w:cs="Times New Roman"/>
          <w:sz w:val="24"/>
          <w:szCs w:val="24"/>
        </w:rPr>
        <w:t>Демчан</w:t>
      </w:r>
      <w:proofErr w:type="spellEnd"/>
      <w:r w:rsidRPr="007729F3">
        <w:rPr>
          <w:rFonts w:ascii="Times New Roman" w:hAnsi="Times New Roman" w:cs="Times New Roman"/>
          <w:sz w:val="24"/>
          <w:szCs w:val="24"/>
        </w:rPr>
        <w:t xml:space="preserve"> Татьяна Анатольевна – учитель английского языка</w:t>
      </w:r>
    </w:p>
    <w:p w:rsidR="007729F3" w:rsidRPr="007729F3" w:rsidRDefault="007729F3" w:rsidP="007729F3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  <w:r w:rsidRPr="007729F3">
        <w:rPr>
          <w:rFonts w:ascii="Times New Roman" w:hAnsi="Times New Roman" w:cs="Times New Roman"/>
          <w:sz w:val="24"/>
          <w:szCs w:val="24"/>
        </w:rPr>
        <w:t>Сомина Нина Алексеевн</w:t>
      </w:r>
      <w:proofErr w:type="gramStart"/>
      <w:r w:rsidRPr="007729F3">
        <w:rPr>
          <w:rFonts w:ascii="Times New Roman" w:hAnsi="Times New Roman" w:cs="Times New Roman"/>
          <w:sz w:val="24"/>
          <w:szCs w:val="24"/>
        </w:rPr>
        <w:t>а–</w:t>
      </w:r>
      <w:proofErr w:type="gramEnd"/>
      <w:r w:rsidRPr="007729F3">
        <w:rPr>
          <w:rFonts w:ascii="Times New Roman" w:hAnsi="Times New Roman" w:cs="Times New Roman"/>
          <w:sz w:val="24"/>
          <w:szCs w:val="24"/>
        </w:rPr>
        <w:t xml:space="preserve"> учитель английского языка – наставник</w:t>
      </w:r>
    </w:p>
    <w:p w:rsidR="007729F3" w:rsidRPr="007729F3" w:rsidRDefault="007729F3" w:rsidP="007729F3">
      <w:pPr>
        <w:rPr>
          <w:rFonts w:ascii="Times New Roman" w:hAnsi="Times New Roman" w:cs="Times New Roman"/>
          <w:b/>
          <w:sz w:val="24"/>
          <w:szCs w:val="24"/>
        </w:rPr>
      </w:pPr>
      <w:r w:rsidRPr="007729F3">
        <w:rPr>
          <w:rFonts w:ascii="Times New Roman" w:hAnsi="Times New Roman" w:cs="Times New Roman"/>
          <w:b/>
          <w:sz w:val="24"/>
          <w:szCs w:val="24"/>
        </w:rPr>
        <w:t>Лауреаты:</w:t>
      </w:r>
      <w:r w:rsidR="0082483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729F3" w:rsidRPr="007729F3" w:rsidRDefault="007729F3" w:rsidP="007729F3">
      <w:pPr>
        <w:rPr>
          <w:rFonts w:ascii="Times New Roman" w:hAnsi="Times New Roman" w:cs="Times New Roman"/>
          <w:b/>
          <w:sz w:val="24"/>
          <w:szCs w:val="24"/>
        </w:rPr>
      </w:pPr>
      <w:r w:rsidRPr="007729F3">
        <w:rPr>
          <w:rFonts w:ascii="Times New Roman" w:hAnsi="Times New Roman" w:cs="Times New Roman"/>
          <w:b/>
          <w:sz w:val="24"/>
          <w:szCs w:val="24"/>
        </w:rPr>
        <w:t xml:space="preserve">ДОУ </w:t>
      </w:r>
      <w:r w:rsidR="00B22AF8">
        <w:rPr>
          <w:rFonts w:ascii="Times New Roman" w:hAnsi="Times New Roman" w:cs="Times New Roman"/>
          <w:b/>
          <w:sz w:val="24"/>
          <w:szCs w:val="24"/>
        </w:rPr>
        <w:t>№</w:t>
      </w:r>
      <w:r w:rsidRPr="007729F3">
        <w:rPr>
          <w:rFonts w:ascii="Times New Roman" w:hAnsi="Times New Roman" w:cs="Times New Roman"/>
          <w:b/>
          <w:sz w:val="24"/>
          <w:szCs w:val="24"/>
        </w:rPr>
        <w:t xml:space="preserve">64 </w:t>
      </w:r>
    </w:p>
    <w:p w:rsidR="007729F3" w:rsidRPr="007729F3" w:rsidRDefault="007729F3" w:rsidP="007729F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7729F3">
        <w:rPr>
          <w:rFonts w:ascii="Times New Roman" w:hAnsi="Times New Roman" w:cs="Times New Roman"/>
          <w:sz w:val="24"/>
          <w:szCs w:val="24"/>
        </w:rPr>
        <w:t>Плаксова</w:t>
      </w:r>
      <w:proofErr w:type="spellEnd"/>
      <w:r w:rsidRPr="007729F3">
        <w:rPr>
          <w:rFonts w:ascii="Times New Roman" w:hAnsi="Times New Roman" w:cs="Times New Roman"/>
          <w:sz w:val="24"/>
          <w:szCs w:val="24"/>
        </w:rPr>
        <w:t xml:space="preserve"> Христина Александровна – воспитатель</w:t>
      </w:r>
    </w:p>
    <w:p w:rsidR="007729F3" w:rsidRPr="007729F3" w:rsidRDefault="007729F3" w:rsidP="007729F3">
      <w:pPr>
        <w:rPr>
          <w:rFonts w:ascii="Times New Roman" w:hAnsi="Times New Roman" w:cs="Times New Roman"/>
          <w:sz w:val="24"/>
          <w:szCs w:val="24"/>
        </w:rPr>
      </w:pPr>
      <w:r w:rsidRPr="007729F3">
        <w:rPr>
          <w:rFonts w:ascii="Times New Roman" w:hAnsi="Times New Roman" w:cs="Times New Roman"/>
          <w:sz w:val="24"/>
          <w:szCs w:val="24"/>
        </w:rPr>
        <w:t>Долина Ольга Анатольевна – воспитатель – наставник</w:t>
      </w:r>
    </w:p>
    <w:p w:rsidR="007729F3" w:rsidRPr="007729F3" w:rsidRDefault="007729F3" w:rsidP="007729F3">
      <w:pPr>
        <w:pStyle w:val="a"/>
        <w:numPr>
          <w:ilvl w:val="0"/>
          <w:numId w:val="0"/>
        </w:numPr>
        <w:rPr>
          <w:rFonts w:ascii="Times New Roman" w:hAnsi="Times New Roman" w:cs="Times New Roman"/>
          <w:b/>
          <w:sz w:val="24"/>
          <w:szCs w:val="24"/>
        </w:rPr>
      </w:pPr>
      <w:r w:rsidRPr="007729F3">
        <w:rPr>
          <w:rFonts w:ascii="Times New Roman" w:hAnsi="Times New Roman" w:cs="Times New Roman"/>
          <w:b/>
          <w:sz w:val="24"/>
          <w:szCs w:val="24"/>
        </w:rPr>
        <w:t>ДОУ №104</w:t>
      </w:r>
    </w:p>
    <w:p w:rsidR="007729F3" w:rsidRPr="007729F3" w:rsidRDefault="007729F3" w:rsidP="007729F3">
      <w:pPr>
        <w:pStyle w:val="a"/>
        <w:numPr>
          <w:ilvl w:val="0"/>
          <w:numId w:val="0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7729F3">
        <w:rPr>
          <w:rFonts w:ascii="Times New Roman" w:hAnsi="Times New Roman" w:cs="Times New Roman"/>
          <w:sz w:val="24"/>
          <w:szCs w:val="24"/>
        </w:rPr>
        <w:t>Эмиргамзаева</w:t>
      </w:r>
      <w:proofErr w:type="spellEnd"/>
      <w:r w:rsidRPr="007729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29F3">
        <w:rPr>
          <w:rFonts w:ascii="Times New Roman" w:hAnsi="Times New Roman" w:cs="Times New Roman"/>
          <w:sz w:val="24"/>
          <w:szCs w:val="24"/>
        </w:rPr>
        <w:t>Радмила</w:t>
      </w:r>
      <w:proofErr w:type="spellEnd"/>
      <w:r w:rsidRPr="007729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29F3">
        <w:rPr>
          <w:rFonts w:ascii="Times New Roman" w:hAnsi="Times New Roman" w:cs="Times New Roman"/>
          <w:sz w:val="24"/>
          <w:szCs w:val="24"/>
        </w:rPr>
        <w:t>Сеядовна</w:t>
      </w:r>
      <w:proofErr w:type="spellEnd"/>
      <w:r w:rsidRPr="007729F3">
        <w:rPr>
          <w:rFonts w:ascii="Times New Roman" w:hAnsi="Times New Roman" w:cs="Times New Roman"/>
          <w:sz w:val="24"/>
          <w:szCs w:val="24"/>
        </w:rPr>
        <w:t xml:space="preserve"> – воспитатель</w:t>
      </w:r>
    </w:p>
    <w:p w:rsidR="007729F3" w:rsidRPr="007729F3" w:rsidRDefault="007729F3" w:rsidP="007729F3">
      <w:pPr>
        <w:pStyle w:val="a"/>
        <w:numPr>
          <w:ilvl w:val="0"/>
          <w:numId w:val="0"/>
        </w:numPr>
        <w:rPr>
          <w:rFonts w:ascii="Times New Roman" w:hAnsi="Times New Roman" w:cs="Times New Roman"/>
          <w:sz w:val="24"/>
          <w:szCs w:val="24"/>
        </w:rPr>
      </w:pPr>
    </w:p>
    <w:p w:rsidR="007729F3" w:rsidRPr="007729F3" w:rsidRDefault="007729F3" w:rsidP="007729F3">
      <w:pPr>
        <w:pStyle w:val="a"/>
        <w:numPr>
          <w:ilvl w:val="0"/>
          <w:numId w:val="0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7729F3">
        <w:rPr>
          <w:rFonts w:ascii="Times New Roman" w:hAnsi="Times New Roman" w:cs="Times New Roman"/>
          <w:sz w:val="24"/>
          <w:szCs w:val="24"/>
        </w:rPr>
        <w:t>Шлепкова</w:t>
      </w:r>
      <w:proofErr w:type="spellEnd"/>
      <w:r w:rsidRPr="007729F3">
        <w:rPr>
          <w:rFonts w:ascii="Times New Roman" w:hAnsi="Times New Roman" w:cs="Times New Roman"/>
          <w:sz w:val="24"/>
          <w:szCs w:val="24"/>
        </w:rPr>
        <w:t xml:space="preserve"> Софья Николаевна – воспитатель - наставник</w:t>
      </w:r>
    </w:p>
    <w:p w:rsidR="007729F3" w:rsidRDefault="00E85BC9" w:rsidP="007729F3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E85BC9">
        <w:rPr>
          <w:rFonts w:ascii="Times New Roman" w:hAnsi="Times New Roman" w:cs="Times New Roman"/>
          <w:b/>
          <w:i/>
          <w:sz w:val="24"/>
          <w:szCs w:val="24"/>
        </w:rPr>
        <w:t xml:space="preserve">Конкурс в рамках </w:t>
      </w:r>
      <w:proofErr w:type="gramStart"/>
      <w:r w:rsidRPr="00E85BC9">
        <w:rPr>
          <w:rFonts w:ascii="Times New Roman" w:hAnsi="Times New Roman" w:cs="Times New Roman"/>
          <w:b/>
          <w:i/>
          <w:sz w:val="24"/>
          <w:szCs w:val="24"/>
        </w:rPr>
        <w:t>виртуальной</w:t>
      </w:r>
      <w:proofErr w:type="gramEnd"/>
      <w:r w:rsidRPr="00E85BC9">
        <w:rPr>
          <w:rFonts w:ascii="Times New Roman" w:hAnsi="Times New Roman" w:cs="Times New Roman"/>
          <w:b/>
          <w:i/>
          <w:sz w:val="24"/>
          <w:szCs w:val="24"/>
        </w:rPr>
        <w:t xml:space="preserve"> фото-галереи «Мой профсоюзный уголок»</w:t>
      </w:r>
    </w:p>
    <w:p w:rsidR="00B102B9" w:rsidRDefault="00477E94" w:rsidP="007729F3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67484574" wp14:editId="5A9D7178">
            <wp:simplePos x="0" y="0"/>
            <wp:positionH relativeFrom="margin">
              <wp:posOffset>-219075</wp:posOffset>
            </wp:positionH>
            <wp:positionV relativeFrom="margin">
              <wp:posOffset>5758180</wp:posOffset>
            </wp:positionV>
            <wp:extent cx="3359785" cy="2519680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251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77E94" w:rsidRDefault="00477E94" w:rsidP="007729F3">
      <w:pPr>
        <w:rPr>
          <w:noProof/>
          <w:lang w:eastAsia="ru-RU"/>
        </w:rPr>
      </w:pPr>
    </w:p>
    <w:p w:rsidR="00477E94" w:rsidRDefault="00477E94" w:rsidP="00477E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место: ДОУ </w:t>
      </w:r>
      <w:r w:rsidR="00B22AF8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 xml:space="preserve">64, ДОУ </w:t>
      </w:r>
      <w:r w:rsidR="00B22AF8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 xml:space="preserve">107, ДОУ </w:t>
      </w:r>
      <w:r w:rsidR="00B22AF8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125</w:t>
      </w:r>
    </w:p>
    <w:p w:rsidR="00477E94" w:rsidRDefault="00477E94" w:rsidP="007729F3">
      <w:pPr>
        <w:rPr>
          <w:noProof/>
          <w:lang w:eastAsia="ru-RU"/>
        </w:rPr>
      </w:pPr>
    </w:p>
    <w:p w:rsidR="00477E94" w:rsidRDefault="00477E94" w:rsidP="007729F3">
      <w:pPr>
        <w:rPr>
          <w:noProof/>
          <w:lang w:eastAsia="ru-RU"/>
        </w:rPr>
      </w:pPr>
    </w:p>
    <w:p w:rsidR="00477E94" w:rsidRDefault="00477E94" w:rsidP="007729F3">
      <w:pPr>
        <w:rPr>
          <w:rFonts w:ascii="Times New Roman" w:hAnsi="Times New Roman" w:cs="Times New Roman"/>
          <w:sz w:val="24"/>
          <w:szCs w:val="24"/>
        </w:rPr>
      </w:pPr>
    </w:p>
    <w:p w:rsidR="00B102B9" w:rsidRDefault="00477E94" w:rsidP="007729F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56FA66B" wp14:editId="475017AF">
            <wp:extent cx="3070616" cy="1728000"/>
            <wp:effectExtent l="0" t="0" r="0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616" cy="172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02B9" w:rsidRDefault="00B102B9" w:rsidP="007729F3">
      <w:pPr>
        <w:rPr>
          <w:rFonts w:ascii="Times New Roman" w:hAnsi="Times New Roman" w:cs="Times New Roman"/>
          <w:sz w:val="24"/>
          <w:szCs w:val="24"/>
        </w:rPr>
      </w:pPr>
    </w:p>
    <w:p w:rsidR="00B102B9" w:rsidRDefault="00477E94" w:rsidP="00477E9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6A972FB" wp14:editId="0DAD024B">
            <wp:extent cx="4544355" cy="2556000"/>
            <wp:effectExtent l="0" t="0" r="8890" b="0"/>
            <wp:docPr id="23" name="Рисунок 23" descr="C:\Users\user\AppData\Local\Temp\Temp1_Конкурс Мой профсоюзный уголок-ДОУ №107 (1).zip\Конкурс Мой профсоюзный уголок-ДОУ №107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Temp1_Конкурс Мой профсоюзный уголок-ДОУ №107 (1).zip\Конкурс Мой профсоюзный уголок-ДОУ №107\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355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2B9" w:rsidRDefault="00B102B9" w:rsidP="007729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место: Лицей </w:t>
      </w:r>
      <w:r w:rsidR="00B22AF8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 xml:space="preserve">17, ДООЦ, ДОУ </w:t>
      </w:r>
      <w:r w:rsidR="00B22AF8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128</w:t>
      </w:r>
    </w:p>
    <w:p w:rsidR="00B102B9" w:rsidRPr="00B102B9" w:rsidRDefault="00B102B9" w:rsidP="007729F3">
      <w:pPr>
        <w:rPr>
          <w:rFonts w:ascii="Times New Roman" w:hAnsi="Times New Roman" w:cs="Times New Roman"/>
          <w:sz w:val="24"/>
          <w:szCs w:val="24"/>
        </w:rPr>
      </w:pPr>
    </w:p>
    <w:p w:rsidR="00237A10" w:rsidRDefault="00E85BC9" w:rsidP="00CC07B4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E85BC9">
        <w:rPr>
          <w:rFonts w:ascii="Times New Roman" w:hAnsi="Times New Roman" w:cs="Times New Roman"/>
          <w:b/>
          <w:i/>
          <w:sz w:val="24"/>
          <w:szCs w:val="24"/>
        </w:rPr>
        <w:t>Конкурс среди молодых педагогов города</w:t>
      </w:r>
    </w:p>
    <w:p w:rsidR="00E85BC9" w:rsidRDefault="00E85BC9" w:rsidP="00E85BC9">
      <w:pPr>
        <w:rPr>
          <w:rFonts w:ascii="Times New Roman" w:hAnsi="Times New Roman" w:cs="Times New Roman"/>
          <w:sz w:val="24"/>
          <w:szCs w:val="24"/>
        </w:rPr>
      </w:pPr>
      <w:r w:rsidRPr="001578E9">
        <w:rPr>
          <w:rFonts w:ascii="Times New Roman" w:hAnsi="Times New Roman" w:cs="Times New Roman"/>
          <w:sz w:val="24"/>
          <w:szCs w:val="24"/>
        </w:rPr>
        <w:t xml:space="preserve">1 место </w:t>
      </w:r>
      <w:r>
        <w:rPr>
          <w:rFonts w:ascii="Times New Roman" w:hAnsi="Times New Roman" w:cs="Times New Roman"/>
          <w:sz w:val="24"/>
          <w:szCs w:val="24"/>
        </w:rPr>
        <w:t xml:space="preserve">заняла председатель первичной профсоюзной организации ДОУ </w:t>
      </w:r>
      <w:r w:rsidR="00B22AF8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35 Курникова Н.Ю., которая примет участие в областном конкурсе.</w:t>
      </w:r>
    </w:p>
    <w:p w:rsidR="008D65B3" w:rsidRPr="008D65B3" w:rsidRDefault="008D65B3" w:rsidP="00E85BC9">
      <w:pPr>
        <w:rPr>
          <w:rFonts w:ascii="Times New Roman" w:hAnsi="Times New Roman" w:cs="Times New Roman"/>
          <w:b/>
          <w:sz w:val="24"/>
          <w:szCs w:val="24"/>
        </w:rPr>
      </w:pPr>
      <w:r w:rsidRPr="008D65B3">
        <w:rPr>
          <w:rFonts w:ascii="Times New Roman" w:hAnsi="Times New Roman" w:cs="Times New Roman"/>
          <w:b/>
          <w:sz w:val="24"/>
          <w:szCs w:val="24"/>
        </w:rPr>
        <w:t>Владимирская городская организация приняла участие в конкурсах:</w:t>
      </w:r>
    </w:p>
    <w:p w:rsidR="008D65B3" w:rsidRDefault="008D65B3" w:rsidP="008D65B3">
      <w:pPr>
        <w:pStyle w:val="a5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</w:rPr>
      </w:pPr>
      <w:r>
        <w:rPr>
          <w:b/>
          <w:color w:val="000000"/>
        </w:rPr>
        <w:t>- областной конкурс «На лучшую публикацию на сайте региональной организации».</w:t>
      </w:r>
    </w:p>
    <w:p w:rsidR="008D65B3" w:rsidRDefault="008D65B3" w:rsidP="008D65B3">
      <w:pPr>
        <w:pStyle w:val="a5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</w:rPr>
      </w:pPr>
    </w:p>
    <w:p w:rsidR="008D65B3" w:rsidRDefault="008D65B3" w:rsidP="008D65B3">
      <w:pPr>
        <w:pStyle w:val="a5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</w:rPr>
      </w:pPr>
    </w:p>
    <w:p w:rsidR="008D65B3" w:rsidRDefault="00E94540" w:rsidP="000F2C86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0000"/>
        </w:rPr>
      </w:pPr>
      <w:r>
        <w:rPr>
          <w:noProof/>
        </w:rPr>
        <w:drawing>
          <wp:inline distT="0" distB="0" distL="0" distR="0" wp14:anchorId="71476A9E" wp14:editId="5BD21F31">
            <wp:extent cx="4070943" cy="2880000"/>
            <wp:effectExtent l="0" t="0" r="6350" b="0"/>
            <wp:docPr id="15" name="Рисунок 15" descr="C:\Users\user\Desktop\Грамоты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рамоты.tif"/>
                    <pic:cNvPicPr>
                      <a:picLocks noChangeAspect="1" noChangeArrowheads="1" noCrop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94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5B3" w:rsidRDefault="008D65B3" w:rsidP="008D65B3">
      <w:pPr>
        <w:pStyle w:val="a5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</w:rPr>
      </w:pPr>
    </w:p>
    <w:p w:rsidR="008D65B3" w:rsidRDefault="008D65B3" w:rsidP="008D65B3">
      <w:pPr>
        <w:pStyle w:val="a5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</w:rPr>
      </w:pPr>
    </w:p>
    <w:p w:rsidR="008D65B3" w:rsidRDefault="00E94540" w:rsidP="000F2C86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0000"/>
        </w:rPr>
      </w:pPr>
      <w:r>
        <w:rPr>
          <w:b/>
          <w:color w:val="000000"/>
        </w:rPr>
        <w:t>2 место на лучшую публикацию о деятельности местной организации</w:t>
      </w:r>
    </w:p>
    <w:p w:rsidR="008D65B3" w:rsidRDefault="008D65B3" w:rsidP="008D65B3">
      <w:pPr>
        <w:pStyle w:val="a5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</w:rPr>
      </w:pPr>
    </w:p>
    <w:p w:rsidR="008D65B3" w:rsidRDefault="008D65B3" w:rsidP="008D65B3">
      <w:pPr>
        <w:pStyle w:val="a5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</w:rPr>
      </w:pPr>
    </w:p>
    <w:p w:rsidR="008D65B3" w:rsidRDefault="008D65B3" w:rsidP="008D65B3">
      <w:pPr>
        <w:pStyle w:val="a5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</w:rPr>
      </w:pPr>
    </w:p>
    <w:p w:rsidR="008D65B3" w:rsidRDefault="008D65B3" w:rsidP="008D65B3">
      <w:pPr>
        <w:pStyle w:val="a5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</w:rPr>
      </w:pPr>
    </w:p>
    <w:p w:rsidR="008D65B3" w:rsidRDefault="001553A6" w:rsidP="000F2C86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0000"/>
        </w:rPr>
      </w:pPr>
      <w:r>
        <w:rPr>
          <w:noProof/>
        </w:rPr>
        <w:lastRenderedPageBreak/>
        <w:drawing>
          <wp:inline distT="0" distB="0" distL="0" distR="0" wp14:anchorId="270374F1" wp14:editId="4AAA08BB">
            <wp:extent cx="2878771" cy="4068000"/>
            <wp:effectExtent l="0" t="4127" r="0" b="0"/>
            <wp:docPr id="30" name="Рисунок 30" descr="C:\Users\user\Desktop\грамоты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рамоты.t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8771" cy="40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5B3" w:rsidRDefault="000F2C86" w:rsidP="000F2C86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0000"/>
        </w:rPr>
      </w:pPr>
      <w:r>
        <w:rPr>
          <w:b/>
          <w:color w:val="000000"/>
        </w:rPr>
        <w:t>2 место на лучшую публикацию о деятельности первичной организации</w:t>
      </w:r>
    </w:p>
    <w:p w:rsidR="008D65B3" w:rsidRPr="00DE6DA6" w:rsidRDefault="008D65B3" w:rsidP="008D65B3">
      <w:pPr>
        <w:pStyle w:val="a5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  <w:sz w:val="20"/>
          <w:szCs w:val="20"/>
        </w:rPr>
      </w:pPr>
    </w:p>
    <w:p w:rsidR="008D65B3" w:rsidRPr="00B63F89" w:rsidRDefault="008D65B3" w:rsidP="008D65B3">
      <w:pPr>
        <w:pStyle w:val="aa"/>
        <w:rPr>
          <w:rFonts w:ascii="Times New Roman" w:hAnsi="Times New Roman"/>
          <w:b/>
          <w:sz w:val="24"/>
        </w:rPr>
      </w:pPr>
      <w:r w:rsidRPr="00B63F89">
        <w:rPr>
          <w:rFonts w:ascii="Times New Roman" w:hAnsi="Times New Roman"/>
          <w:b/>
          <w:sz w:val="24"/>
        </w:rPr>
        <w:t>- областной фотоконкурс «Я в профсоюзе!»</w:t>
      </w:r>
    </w:p>
    <w:p w:rsidR="008D65B3" w:rsidRPr="00B63F89" w:rsidRDefault="008D65B3" w:rsidP="008D65B3">
      <w:pPr>
        <w:pStyle w:val="aa"/>
        <w:rPr>
          <w:rFonts w:ascii="Times New Roman" w:hAnsi="Times New Roman"/>
          <w:b/>
          <w:sz w:val="28"/>
          <w:szCs w:val="28"/>
        </w:rPr>
      </w:pPr>
      <w:r w:rsidRPr="00B63F89">
        <w:rPr>
          <w:rFonts w:ascii="Times New Roman" w:hAnsi="Times New Roman"/>
          <w:b/>
          <w:sz w:val="24"/>
        </w:rPr>
        <w:t>- фотоконкурс</w:t>
      </w:r>
      <w:r w:rsidR="00824837">
        <w:rPr>
          <w:rFonts w:ascii="Times New Roman" w:hAnsi="Times New Roman"/>
          <w:b/>
          <w:sz w:val="24"/>
        </w:rPr>
        <w:t xml:space="preserve"> </w:t>
      </w:r>
      <w:r w:rsidRPr="00B63F89">
        <w:rPr>
          <w:rFonts w:ascii="Times New Roman" w:hAnsi="Times New Roman"/>
          <w:b/>
          <w:sz w:val="24"/>
        </w:rPr>
        <w:t>ФНПР «Бороться и побеждать!»</w:t>
      </w:r>
    </w:p>
    <w:p w:rsidR="000F2C86" w:rsidRDefault="008D65B3" w:rsidP="008D65B3">
      <w:pPr>
        <w:jc w:val="both"/>
        <w:rPr>
          <w:rFonts w:ascii="Times New Roman" w:hAnsi="Times New Roman"/>
          <w:b/>
          <w:sz w:val="24"/>
        </w:rPr>
      </w:pPr>
      <w:r w:rsidRPr="00C138C8">
        <w:rPr>
          <w:rFonts w:ascii="Times New Roman" w:hAnsi="Times New Roman"/>
          <w:b/>
          <w:sz w:val="24"/>
        </w:rPr>
        <w:t xml:space="preserve">- региональный </w:t>
      </w:r>
      <w:r>
        <w:rPr>
          <w:rFonts w:ascii="Times New Roman" w:hAnsi="Times New Roman"/>
          <w:b/>
          <w:sz w:val="24"/>
        </w:rPr>
        <w:t xml:space="preserve">этап </w:t>
      </w:r>
      <w:r w:rsidRPr="00C138C8">
        <w:rPr>
          <w:rFonts w:ascii="Times New Roman" w:hAnsi="Times New Roman"/>
          <w:b/>
          <w:sz w:val="24"/>
        </w:rPr>
        <w:t>конкурс</w:t>
      </w:r>
      <w:r>
        <w:rPr>
          <w:rFonts w:ascii="Times New Roman" w:hAnsi="Times New Roman"/>
          <w:b/>
          <w:sz w:val="24"/>
        </w:rPr>
        <w:t>а</w:t>
      </w:r>
      <w:r w:rsidRPr="00B63F89">
        <w:rPr>
          <w:rFonts w:ascii="Times New Roman" w:hAnsi="Times New Roman"/>
          <w:b/>
          <w:sz w:val="24"/>
        </w:rPr>
        <w:t xml:space="preserve"> ФНПР «На лучшее пров</w:t>
      </w:r>
      <w:r>
        <w:rPr>
          <w:rFonts w:ascii="Times New Roman" w:hAnsi="Times New Roman"/>
          <w:b/>
          <w:sz w:val="24"/>
        </w:rPr>
        <w:t xml:space="preserve">едение информационной работы» в </w:t>
      </w:r>
      <w:r w:rsidRPr="00B63F89">
        <w:rPr>
          <w:rFonts w:ascii="Times New Roman" w:hAnsi="Times New Roman"/>
          <w:b/>
          <w:sz w:val="24"/>
        </w:rPr>
        <w:t>профсоюзных организациях</w:t>
      </w:r>
      <w:r>
        <w:rPr>
          <w:rFonts w:ascii="Times New Roman" w:hAnsi="Times New Roman"/>
          <w:b/>
          <w:sz w:val="24"/>
        </w:rPr>
        <w:t xml:space="preserve">. </w:t>
      </w:r>
    </w:p>
    <w:p w:rsidR="008D65B3" w:rsidRPr="000F2C86" w:rsidRDefault="000F2C86" w:rsidP="000F2C86">
      <w:pPr>
        <w:rPr>
          <w:rFonts w:ascii="Times New Roman" w:hAnsi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781DDD33" wp14:editId="2CBBE39E">
            <wp:simplePos x="0" y="0"/>
            <wp:positionH relativeFrom="margin">
              <wp:posOffset>3463925</wp:posOffset>
            </wp:positionH>
            <wp:positionV relativeFrom="margin">
              <wp:posOffset>4605655</wp:posOffset>
            </wp:positionV>
            <wp:extent cx="2139315" cy="3023870"/>
            <wp:effectExtent l="0" t="0" r="0" b="5080"/>
            <wp:wrapSquare wrapText="bothSides"/>
            <wp:docPr id="28" name="Рисунок 28" descr="C:\Users\user\Desktop\Дипломы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ипломы 1.ti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302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F2C86" w:rsidRDefault="008D65B3" w:rsidP="008D65B3">
      <w:pPr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drawing>
          <wp:inline distT="0" distB="0" distL="0" distR="0" wp14:anchorId="3F17E211" wp14:editId="12486C76">
            <wp:extent cx="2216395" cy="3132000"/>
            <wp:effectExtent l="0" t="0" r="0" b="0"/>
            <wp:docPr id="26" name="Рисунок 26" descr="C:\Users\user\Desktop\Дипломы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ипломы.tif"/>
                    <pic:cNvPicPr>
                      <a:picLocks noChangeAspect="1" noChangeArrowheads="1" noCrop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395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4837">
        <w:rPr>
          <w:rFonts w:ascii="Times New Roman" w:hAnsi="Times New Roman"/>
          <w:b/>
          <w:sz w:val="24"/>
        </w:rPr>
        <w:t xml:space="preserve"> </w:t>
      </w:r>
    </w:p>
    <w:p w:rsidR="006B0A61" w:rsidRDefault="000F2C86" w:rsidP="000F2C86">
      <w:pPr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3 место в номинации</w:t>
      </w:r>
      <w:r w:rsidR="00824837"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 xml:space="preserve">2 место в номинации « </w:t>
      </w:r>
      <w:proofErr w:type="gramStart"/>
      <w:r>
        <w:rPr>
          <w:rFonts w:ascii="Times New Roman" w:hAnsi="Times New Roman"/>
          <w:b/>
          <w:sz w:val="24"/>
        </w:rPr>
        <w:t>Лучшая</w:t>
      </w:r>
      <w:proofErr w:type="gramEnd"/>
    </w:p>
    <w:p w:rsidR="000F2C86" w:rsidRDefault="000F2C86" w:rsidP="000F2C86">
      <w:pPr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«</w:t>
      </w:r>
      <w:proofErr w:type="gramStart"/>
      <w:r>
        <w:rPr>
          <w:rFonts w:ascii="Times New Roman" w:hAnsi="Times New Roman"/>
          <w:b/>
          <w:sz w:val="24"/>
        </w:rPr>
        <w:t>Лучший</w:t>
      </w:r>
      <w:proofErr w:type="gramEnd"/>
      <w:r>
        <w:rPr>
          <w:rFonts w:ascii="Times New Roman" w:hAnsi="Times New Roman"/>
          <w:b/>
          <w:sz w:val="24"/>
        </w:rPr>
        <w:t xml:space="preserve"> профсоюзный </w:t>
      </w:r>
      <w:proofErr w:type="spellStart"/>
      <w:r>
        <w:rPr>
          <w:rFonts w:ascii="Times New Roman" w:hAnsi="Times New Roman"/>
          <w:b/>
          <w:sz w:val="24"/>
        </w:rPr>
        <w:t>интернет-ресурс</w:t>
      </w:r>
      <w:proofErr w:type="spellEnd"/>
      <w:r>
        <w:rPr>
          <w:rFonts w:ascii="Times New Roman" w:hAnsi="Times New Roman"/>
          <w:b/>
          <w:sz w:val="24"/>
        </w:rPr>
        <w:t>»</w:t>
      </w:r>
      <w:r w:rsidR="00824837"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печатная агитационная продукция»</w:t>
      </w:r>
    </w:p>
    <w:p w:rsidR="000F2C86" w:rsidRDefault="000F2C86" w:rsidP="000F2C86">
      <w:pPr>
        <w:jc w:val="both"/>
        <w:rPr>
          <w:rFonts w:ascii="Times New Roman" w:hAnsi="Times New Roman"/>
          <w:b/>
          <w:sz w:val="24"/>
        </w:rPr>
      </w:pPr>
    </w:p>
    <w:p w:rsidR="000F2C86" w:rsidRPr="000F2C86" w:rsidRDefault="000F2C86" w:rsidP="000F2C86">
      <w:pPr>
        <w:rPr>
          <w:rFonts w:ascii="Times New Roman" w:hAnsi="Times New Roman"/>
          <w:sz w:val="24"/>
        </w:rPr>
      </w:pPr>
    </w:p>
    <w:p w:rsidR="000F2C86" w:rsidRDefault="000F2C86" w:rsidP="008D65B3">
      <w:pPr>
        <w:jc w:val="both"/>
        <w:rPr>
          <w:rFonts w:ascii="Times New Roman" w:hAnsi="Times New Roman"/>
          <w:b/>
          <w:sz w:val="24"/>
        </w:rPr>
      </w:pPr>
    </w:p>
    <w:p w:rsidR="000F2C86" w:rsidRDefault="000F2C86" w:rsidP="008D65B3">
      <w:pPr>
        <w:jc w:val="both"/>
        <w:rPr>
          <w:rFonts w:ascii="Times New Roman" w:hAnsi="Times New Roman"/>
          <w:b/>
          <w:sz w:val="24"/>
        </w:rPr>
      </w:pPr>
    </w:p>
    <w:p w:rsidR="00E85BC9" w:rsidRPr="000F2C86" w:rsidRDefault="000F2C86" w:rsidP="000F2C86">
      <w:pPr>
        <w:jc w:val="both"/>
        <w:rPr>
          <w:rFonts w:ascii="Times New Roman" w:hAnsi="Times New Roman"/>
          <w:b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7F75ACE0" wp14:editId="60760E8D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823720" cy="1367790"/>
            <wp:effectExtent l="0" t="0" r="5080" b="3810"/>
            <wp:wrapSquare wrapText="bothSides"/>
            <wp:docPr id="16" name="Рисунок 16" descr="http://eseur.ru/Photos/photo31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seur.ru/Photos/photo3189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720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568" w:rsidRPr="00E85BC9">
        <w:rPr>
          <w:rFonts w:ascii="Times New Roman" w:hAnsi="Times New Roman" w:cs="Times New Roman"/>
          <w:b/>
          <w:sz w:val="24"/>
          <w:szCs w:val="24"/>
        </w:rPr>
        <w:t xml:space="preserve">ЦС профсоюза объявил в </w:t>
      </w:r>
      <w:r w:rsidR="00CC1D7A">
        <w:rPr>
          <w:rFonts w:ascii="Times New Roman" w:hAnsi="Times New Roman" w:cs="Times New Roman"/>
          <w:b/>
          <w:sz w:val="24"/>
          <w:szCs w:val="24"/>
        </w:rPr>
        <w:t xml:space="preserve">честь « Года профсоюзного </w:t>
      </w:r>
      <w:r w:rsidR="00CC1D7A">
        <w:rPr>
          <w:rFonts w:ascii="Times New Roman" w:hAnsi="Times New Roman" w:cs="Times New Roman"/>
          <w:b/>
          <w:sz w:val="24"/>
          <w:szCs w:val="24"/>
          <w:lang w:val="en-US"/>
        </w:rPr>
        <w:t>PR</w:t>
      </w:r>
      <w:r w:rsidR="00CC1D7A" w:rsidRPr="00CC1D7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C1D7A">
        <w:rPr>
          <w:rFonts w:ascii="Times New Roman" w:hAnsi="Times New Roman" w:cs="Times New Roman"/>
          <w:b/>
          <w:sz w:val="24"/>
          <w:szCs w:val="24"/>
        </w:rPr>
        <w:t>движения» конкур</w:t>
      </w:r>
      <w:proofErr w:type="gramStart"/>
      <w:r w:rsidR="00CC1D7A">
        <w:rPr>
          <w:rFonts w:ascii="Times New Roman" w:hAnsi="Times New Roman" w:cs="Times New Roman"/>
          <w:b/>
          <w:sz w:val="24"/>
          <w:szCs w:val="24"/>
        </w:rPr>
        <w:t>с-</w:t>
      </w:r>
      <w:proofErr w:type="gramEnd"/>
      <w:r w:rsidR="00CC1D7A">
        <w:rPr>
          <w:rFonts w:ascii="Times New Roman" w:hAnsi="Times New Roman" w:cs="Times New Roman"/>
          <w:b/>
          <w:sz w:val="24"/>
          <w:szCs w:val="24"/>
        </w:rPr>
        <w:t xml:space="preserve"> акцию </w:t>
      </w:r>
      <w:r w:rsidR="00002568" w:rsidRPr="00E85BC9">
        <w:rPr>
          <w:rFonts w:ascii="Times New Roman" w:hAnsi="Times New Roman" w:cs="Times New Roman"/>
          <w:b/>
          <w:sz w:val="24"/>
          <w:szCs w:val="24"/>
        </w:rPr>
        <w:t>« Я в профсоюзе»</w:t>
      </w:r>
      <w:r w:rsidR="00CC1D7A">
        <w:rPr>
          <w:rFonts w:ascii="Times New Roman" w:hAnsi="Times New Roman" w:cs="Times New Roman"/>
          <w:b/>
          <w:sz w:val="24"/>
          <w:szCs w:val="24"/>
        </w:rPr>
        <w:t>.</w:t>
      </w:r>
      <w:r w:rsidR="00002568" w:rsidRPr="00E85BC9">
        <w:rPr>
          <w:rFonts w:ascii="Times New Roman" w:hAnsi="Times New Roman" w:cs="Times New Roman"/>
          <w:b/>
          <w:sz w:val="24"/>
          <w:szCs w:val="24"/>
        </w:rPr>
        <w:t xml:space="preserve"> От городской организации пр</w:t>
      </w:r>
      <w:r w:rsidR="00E85BC9" w:rsidRPr="00E85BC9">
        <w:rPr>
          <w:rFonts w:ascii="Times New Roman" w:hAnsi="Times New Roman" w:cs="Times New Roman"/>
          <w:b/>
          <w:sz w:val="24"/>
          <w:szCs w:val="24"/>
        </w:rPr>
        <w:t xml:space="preserve">иняли участие в </w:t>
      </w:r>
      <w:r w:rsidR="00E85BC9" w:rsidRPr="00CC1D7A">
        <w:rPr>
          <w:rFonts w:ascii="Times New Roman" w:hAnsi="Times New Roman" w:cs="Times New Roman"/>
          <w:b/>
          <w:sz w:val="24"/>
          <w:szCs w:val="24"/>
        </w:rPr>
        <w:t>данном конкурсе 3</w:t>
      </w:r>
      <w:r w:rsidR="00002568" w:rsidRPr="00CC1D7A">
        <w:rPr>
          <w:rFonts w:ascii="Times New Roman" w:hAnsi="Times New Roman" w:cs="Times New Roman"/>
          <w:b/>
          <w:sz w:val="24"/>
          <w:szCs w:val="24"/>
        </w:rPr>
        <w:t xml:space="preserve"> организации и им вручены</w:t>
      </w:r>
      <w:r w:rsidR="008248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02568" w:rsidRPr="00CC1D7A">
        <w:rPr>
          <w:rFonts w:ascii="Times New Roman" w:hAnsi="Times New Roman" w:cs="Times New Roman"/>
          <w:b/>
          <w:sz w:val="24"/>
          <w:szCs w:val="24"/>
        </w:rPr>
        <w:t>дипломы</w:t>
      </w:r>
      <w:r w:rsidR="008248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02568" w:rsidRPr="00CC1D7A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E85BC9" w:rsidRPr="00CC1D7A">
        <w:rPr>
          <w:rFonts w:ascii="Times New Roman" w:hAnsi="Times New Roman" w:cs="Times New Roman"/>
          <w:b/>
          <w:sz w:val="24"/>
          <w:szCs w:val="24"/>
        </w:rPr>
        <w:t xml:space="preserve">СОШ №21, ДОУ №16, ДОУ </w:t>
      </w:r>
      <w:r w:rsidR="00B22AF8">
        <w:rPr>
          <w:rFonts w:ascii="Times New Roman" w:hAnsi="Times New Roman" w:cs="Times New Roman"/>
          <w:b/>
          <w:sz w:val="24"/>
          <w:szCs w:val="24"/>
        </w:rPr>
        <w:t>№</w:t>
      </w:r>
      <w:r w:rsidR="00E85BC9" w:rsidRPr="00CC1D7A">
        <w:rPr>
          <w:rFonts w:ascii="Times New Roman" w:hAnsi="Times New Roman" w:cs="Times New Roman"/>
          <w:b/>
          <w:sz w:val="24"/>
          <w:szCs w:val="24"/>
        </w:rPr>
        <w:t xml:space="preserve">35, а так же </w:t>
      </w:r>
      <w:r w:rsidR="00CC1D7A" w:rsidRPr="00CC1D7A">
        <w:rPr>
          <w:rFonts w:ascii="Times New Roman" w:hAnsi="Times New Roman" w:cs="Times New Roman"/>
          <w:b/>
          <w:sz w:val="24"/>
          <w:szCs w:val="24"/>
        </w:rPr>
        <w:t xml:space="preserve">приняла участие </w:t>
      </w:r>
      <w:r w:rsidR="00E85BC9" w:rsidRPr="00CC1D7A">
        <w:rPr>
          <w:rFonts w:ascii="Times New Roman" w:hAnsi="Times New Roman" w:cs="Times New Roman"/>
          <w:b/>
          <w:sz w:val="24"/>
          <w:szCs w:val="24"/>
        </w:rPr>
        <w:t xml:space="preserve">Городская организация Профсоюза </w:t>
      </w:r>
      <w:proofErr w:type="gramStart"/>
      <w:r w:rsidR="00E85BC9" w:rsidRPr="00CC1D7A">
        <w:rPr>
          <w:rFonts w:ascii="Times New Roman" w:hAnsi="Times New Roman" w:cs="Times New Roman"/>
          <w:b/>
          <w:sz w:val="24"/>
          <w:szCs w:val="24"/>
        </w:rPr>
        <w:t>работников</w:t>
      </w:r>
      <w:proofErr w:type="gramEnd"/>
      <w:r w:rsidR="00E85BC9" w:rsidRPr="00CC1D7A">
        <w:rPr>
          <w:rFonts w:ascii="Times New Roman" w:hAnsi="Times New Roman" w:cs="Times New Roman"/>
          <w:b/>
          <w:sz w:val="24"/>
          <w:szCs w:val="24"/>
        </w:rPr>
        <w:t xml:space="preserve"> НО и науки РФ.</w:t>
      </w:r>
    </w:p>
    <w:p w:rsidR="00002568" w:rsidRPr="00002568" w:rsidRDefault="00002568" w:rsidP="00002568">
      <w:pPr>
        <w:pStyle w:val="a5"/>
        <w:shd w:val="clear" w:color="auto" w:fill="FFFFFF"/>
        <w:spacing w:before="0" w:beforeAutospacing="0" w:after="0" w:afterAutospacing="0"/>
        <w:textAlignment w:val="baseline"/>
        <w:rPr>
          <w:b/>
        </w:rPr>
      </w:pPr>
    </w:p>
    <w:p w:rsidR="00237A10" w:rsidRDefault="00E42B74" w:rsidP="00E42B74">
      <w:pPr>
        <w:ind w:firstLine="708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D69A625" wp14:editId="0917BA07">
            <wp:extent cx="4392000" cy="2772000"/>
            <wp:effectExtent l="0" t="0" r="8890" b="9525"/>
            <wp:docPr id="20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000" cy="27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7A10" w:rsidRDefault="00237A10" w:rsidP="00E42B74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237A10" w:rsidRDefault="00237A10" w:rsidP="00CC07B4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A7DAC" w:rsidRPr="004A7DAC" w:rsidRDefault="004A7DAC" w:rsidP="004A7DAC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4A7DAC">
        <w:rPr>
          <w:rFonts w:ascii="Times New Roman" w:hAnsi="Times New Roman" w:cs="Times New Roman"/>
          <w:b/>
          <w:color w:val="C00000"/>
          <w:sz w:val="24"/>
          <w:szCs w:val="24"/>
        </w:rPr>
        <w:t>4. ИНФОРМАЦИОННАЯ РАБОТА</w:t>
      </w:r>
    </w:p>
    <w:p w:rsidR="00237A10" w:rsidRPr="004A7DAC" w:rsidRDefault="004A7DAC" w:rsidP="00CC07B4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4A7DAC">
        <w:rPr>
          <w:rFonts w:ascii="Times New Roman" w:hAnsi="Times New Roman" w:cs="Times New Roman"/>
          <w:sz w:val="24"/>
          <w:szCs w:val="24"/>
        </w:rPr>
        <w:t>Сегодня уже никого не нужно убеждать в том, что информационная работа является одним из необходимых условий успешной деятельности профсоюзной организаций любого уровня.</w:t>
      </w:r>
    </w:p>
    <w:p w:rsidR="00237A10" w:rsidRPr="004A7DAC" w:rsidRDefault="004A7DAC" w:rsidP="00CC07B4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4A7DAC">
        <w:rPr>
          <w:rFonts w:ascii="Times New Roman" w:hAnsi="Times New Roman" w:cs="Times New Roman"/>
          <w:sz w:val="24"/>
          <w:szCs w:val="24"/>
        </w:rPr>
        <w:t>В городской организации сформирована и бесперебойно функционирует информационная вертикаль, которая позволяет оперативно осуществлять обратную связь с первичными профсоюзными организациями.</w:t>
      </w:r>
    </w:p>
    <w:p w:rsidR="004A7DAC" w:rsidRPr="00E137EE" w:rsidRDefault="004A7DAC" w:rsidP="004A7DAC">
      <w:pPr>
        <w:ind w:firstLine="709"/>
        <w:jc w:val="both"/>
        <w:rPr>
          <w:rFonts w:ascii="Times New Roman" w:hAnsi="Times New Roman"/>
          <w:b/>
          <w:sz w:val="24"/>
        </w:rPr>
      </w:pPr>
      <w:r w:rsidRPr="00E137EE">
        <w:rPr>
          <w:rFonts w:ascii="Times New Roman" w:hAnsi="Times New Roman"/>
          <w:b/>
          <w:sz w:val="24"/>
        </w:rPr>
        <w:t>Стабильно работает сайт городской организации «профсоюз33», где постоянно публикуются информационные материалы об изменениях в законодательстве и работе горкома профсоюза.</w:t>
      </w:r>
    </w:p>
    <w:p w:rsidR="00237A10" w:rsidRDefault="00CB0413" w:rsidP="00CC07B4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E137EE">
        <w:rPr>
          <w:rFonts w:ascii="Times New Roman" w:eastAsia="Calibri" w:hAnsi="Times New Roman"/>
          <w:b/>
          <w:sz w:val="24"/>
        </w:rPr>
        <w:t>Работает страница в социальной сети «</w:t>
      </w:r>
      <w:proofErr w:type="spellStart"/>
      <w:r w:rsidRPr="00E137EE">
        <w:rPr>
          <w:rFonts w:ascii="Times New Roman" w:eastAsia="Calibri" w:hAnsi="Times New Roman"/>
          <w:b/>
          <w:sz w:val="24"/>
        </w:rPr>
        <w:t>ВКонтакте</w:t>
      </w:r>
      <w:proofErr w:type="spellEnd"/>
      <w:r w:rsidRPr="00E137EE">
        <w:rPr>
          <w:rFonts w:ascii="Times New Roman" w:eastAsia="Calibri" w:hAnsi="Times New Roman"/>
          <w:b/>
          <w:sz w:val="24"/>
        </w:rPr>
        <w:t>», продолжается выпуск электронного журнала «</w:t>
      </w:r>
      <w:proofErr w:type="spellStart"/>
      <w:r w:rsidRPr="00E137EE">
        <w:rPr>
          <w:rFonts w:ascii="Times New Roman" w:eastAsia="Calibri" w:hAnsi="Times New Roman"/>
          <w:b/>
          <w:sz w:val="24"/>
        </w:rPr>
        <w:t>ПрофВести</w:t>
      </w:r>
      <w:proofErr w:type="spellEnd"/>
      <w:r w:rsidRPr="00E137EE">
        <w:rPr>
          <w:rFonts w:ascii="Times New Roman" w:eastAsia="Calibri" w:hAnsi="Times New Roman"/>
          <w:b/>
          <w:sz w:val="24"/>
        </w:rPr>
        <w:t>».</w:t>
      </w:r>
    </w:p>
    <w:p w:rsidR="00CB0413" w:rsidRPr="00E137EE" w:rsidRDefault="00CB0413" w:rsidP="00CB0413">
      <w:pPr>
        <w:ind w:firstLine="709"/>
        <w:jc w:val="both"/>
        <w:rPr>
          <w:rFonts w:ascii="Times New Roman" w:eastAsia="Calibri" w:hAnsi="Times New Roman"/>
          <w:b/>
          <w:sz w:val="24"/>
        </w:rPr>
      </w:pPr>
      <w:r w:rsidRPr="00E137EE">
        <w:rPr>
          <w:rFonts w:ascii="Times New Roman" w:eastAsia="Calibri" w:hAnsi="Times New Roman"/>
          <w:b/>
          <w:sz w:val="24"/>
        </w:rPr>
        <w:t>Налажен выпуск информационных бюллетеней, выпущено 9 бюллетеней и 2 информационных листа.</w:t>
      </w:r>
    </w:p>
    <w:p w:rsidR="00CB0413" w:rsidRPr="00E137EE" w:rsidRDefault="00CB0413" w:rsidP="00CB0413">
      <w:pPr>
        <w:ind w:firstLine="709"/>
        <w:jc w:val="both"/>
        <w:rPr>
          <w:rFonts w:ascii="Times New Roman" w:eastAsia="Calibri" w:hAnsi="Times New Roman"/>
          <w:b/>
          <w:sz w:val="24"/>
        </w:rPr>
      </w:pPr>
      <w:r w:rsidRPr="00E137EE">
        <w:rPr>
          <w:rFonts w:ascii="Times New Roman" w:eastAsia="Calibri" w:hAnsi="Times New Roman"/>
          <w:b/>
          <w:sz w:val="24"/>
        </w:rPr>
        <w:t>Информационные бюллетени 2017 год</w:t>
      </w:r>
    </w:p>
    <w:p w:rsidR="00CB0413" w:rsidRPr="00E137EE" w:rsidRDefault="00CB0413" w:rsidP="00CB0413">
      <w:pPr>
        <w:ind w:firstLine="709"/>
        <w:jc w:val="both"/>
        <w:rPr>
          <w:rFonts w:ascii="Times New Roman" w:eastAsia="Calibri" w:hAnsi="Times New Roman"/>
          <w:b/>
          <w:sz w:val="24"/>
        </w:rPr>
      </w:pPr>
      <w:r w:rsidRPr="00E137EE">
        <w:rPr>
          <w:rFonts w:ascii="Times New Roman" w:eastAsia="Calibri" w:hAnsi="Times New Roman"/>
          <w:b/>
          <w:sz w:val="24"/>
        </w:rPr>
        <w:t>1. Оздоровление и отдых детей</w:t>
      </w:r>
    </w:p>
    <w:p w:rsidR="00CB0413" w:rsidRPr="00E137EE" w:rsidRDefault="00CB0413" w:rsidP="00CB0413">
      <w:pPr>
        <w:ind w:firstLine="709"/>
        <w:jc w:val="both"/>
        <w:rPr>
          <w:rFonts w:ascii="Times New Roman" w:eastAsia="Calibri" w:hAnsi="Times New Roman"/>
          <w:b/>
          <w:sz w:val="24"/>
        </w:rPr>
      </w:pPr>
      <w:r w:rsidRPr="00E137EE">
        <w:rPr>
          <w:rFonts w:ascii="Times New Roman" w:eastAsia="Calibri" w:hAnsi="Times New Roman"/>
          <w:b/>
          <w:sz w:val="24"/>
        </w:rPr>
        <w:lastRenderedPageBreak/>
        <w:t>2. О соглашении по охране труда</w:t>
      </w:r>
    </w:p>
    <w:p w:rsidR="00CB0413" w:rsidRPr="00E137EE" w:rsidRDefault="00CB0413" w:rsidP="00CB0413">
      <w:pPr>
        <w:ind w:firstLine="709"/>
        <w:jc w:val="both"/>
        <w:rPr>
          <w:rFonts w:ascii="Times New Roman" w:eastAsia="Calibri" w:hAnsi="Times New Roman"/>
          <w:b/>
          <w:sz w:val="24"/>
        </w:rPr>
      </w:pPr>
      <w:r w:rsidRPr="00E137EE">
        <w:rPr>
          <w:rFonts w:ascii="Times New Roman" w:eastAsia="Calibri" w:hAnsi="Times New Roman"/>
          <w:b/>
          <w:sz w:val="24"/>
        </w:rPr>
        <w:t>3. Соглашение о сотрудничестве</w:t>
      </w:r>
    </w:p>
    <w:p w:rsidR="00CB0413" w:rsidRPr="00E137EE" w:rsidRDefault="00CB0413" w:rsidP="00CB0413">
      <w:pPr>
        <w:ind w:firstLine="709"/>
        <w:jc w:val="both"/>
        <w:rPr>
          <w:rFonts w:ascii="Times New Roman" w:eastAsia="Calibri" w:hAnsi="Times New Roman"/>
          <w:b/>
          <w:sz w:val="24"/>
        </w:rPr>
      </w:pPr>
      <w:r w:rsidRPr="00E137EE">
        <w:rPr>
          <w:rFonts w:ascii="Times New Roman" w:eastAsia="Calibri" w:hAnsi="Times New Roman"/>
          <w:b/>
          <w:sz w:val="24"/>
        </w:rPr>
        <w:t>4. Подписано новое отраслевое Соглашение.</w:t>
      </w:r>
    </w:p>
    <w:p w:rsidR="00CB0413" w:rsidRPr="00E137EE" w:rsidRDefault="00CB0413" w:rsidP="00CB0413">
      <w:pPr>
        <w:ind w:firstLine="709"/>
        <w:jc w:val="both"/>
        <w:rPr>
          <w:rFonts w:ascii="Times New Roman" w:eastAsia="Calibri" w:hAnsi="Times New Roman"/>
          <w:b/>
          <w:sz w:val="24"/>
        </w:rPr>
      </w:pPr>
      <w:r w:rsidRPr="00E137EE">
        <w:rPr>
          <w:rFonts w:ascii="Times New Roman" w:eastAsia="Calibri" w:hAnsi="Times New Roman"/>
          <w:b/>
          <w:sz w:val="24"/>
        </w:rPr>
        <w:t>5. Вакцинация работников сферы образования.</w:t>
      </w:r>
    </w:p>
    <w:p w:rsidR="00CB0413" w:rsidRPr="00E137EE" w:rsidRDefault="00CB0413" w:rsidP="00CB0413">
      <w:pPr>
        <w:ind w:firstLine="709"/>
        <w:jc w:val="both"/>
        <w:rPr>
          <w:rFonts w:ascii="Times New Roman" w:eastAsia="Calibri" w:hAnsi="Times New Roman"/>
          <w:b/>
          <w:sz w:val="24"/>
        </w:rPr>
      </w:pPr>
      <w:r w:rsidRPr="00E137EE">
        <w:rPr>
          <w:rFonts w:ascii="Times New Roman" w:eastAsia="Calibri" w:hAnsi="Times New Roman"/>
          <w:b/>
          <w:sz w:val="24"/>
        </w:rPr>
        <w:t>6. Условия льготной процедуры аттестации педагогических работников.</w:t>
      </w:r>
    </w:p>
    <w:p w:rsidR="00CB0413" w:rsidRPr="00E137EE" w:rsidRDefault="00CB0413" w:rsidP="00CB0413">
      <w:pPr>
        <w:ind w:firstLine="709"/>
        <w:jc w:val="both"/>
        <w:rPr>
          <w:rFonts w:ascii="Times New Roman" w:eastAsia="Calibri" w:hAnsi="Times New Roman"/>
          <w:b/>
          <w:sz w:val="24"/>
        </w:rPr>
      </w:pPr>
      <w:r w:rsidRPr="00E137EE">
        <w:rPr>
          <w:rFonts w:ascii="Times New Roman" w:eastAsia="Calibri" w:hAnsi="Times New Roman"/>
          <w:b/>
          <w:sz w:val="24"/>
        </w:rPr>
        <w:t>7. О ведомственных наградах Министерства образования.</w:t>
      </w:r>
    </w:p>
    <w:p w:rsidR="00CB0413" w:rsidRPr="00E137EE" w:rsidRDefault="00CB0413" w:rsidP="00CB0413">
      <w:pPr>
        <w:ind w:firstLine="709"/>
        <w:jc w:val="both"/>
        <w:rPr>
          <w:rFonts w:ascii="Times New Roman" w:eastAsia="Calibri" w:hAnsi="Times New Roman"/>
          <w:b/>
          <w:sz w:val="24"/>
        </w:rPr>
      </w:pPr>
      <w:r w:rsidRPr="00E137EE">
        <w:rPr>
          <w:rFonts w:ascii="Times New Roman" w:eastAsia="Calibri" w:hAnsi="Times New Roman"/>
          <w:b/>
          <w:sz w:val="24"/>
        </w:rPr>
        <w:t>8. Об изменениях пенсионного законодательства.</w:t>
      </w:r>
    </w:p>
    <w:p w:rsidR="00CB0413" w:rsidRPr="00E137EE" w:rsidRDefault="00CB0413" w:rsidP="00CB0413">
      <w:pPr>
        <w:ind w:firstLine="709"/>
        <w:jc w:val="both"/>
        <w:rPr>
          <w:rFonts w:ascii="Times New Roman" w:eastAsia="Calibri" w:hAnsi="Times New Roman"/>
          <w:b/>
          <w:sz w:val="24"/>
        </w:rPr>
      </w:pPr>
      <w:r w:rsidRPr="00E137EE">
        <w:rPr>
          <w:rFonts w:ascii="Times New Roman" w:eastAsia="Calibri" w:hAnsi="Times New Roman"/>
          <w:b/>
          <w:sz w:val="24"/>
        </w:rPr>
        <w:t xml:space="preserve">9. О </w:t>
      </w:r>
      <w:r w:rsidR="00EE3F0C" w:rsidRPr="00E137EE">
        <w:rPr>
          <w:rFonts w:ascii="Times New Roman" w:eastAsia="Calibri" w:hAnsi="Times New Roman"/>
          <w:b/>
          <w:sz w:val="24"/>
        </w:rPr>
        <w:t>действиях общероссийского профсоюза образования в</w:t>
      </w:r>
      <w:r w:rsidR="00EE3F0C">
        <w:rPr>
          <w:rFonts w:ascii="Times New Roman" w:eastAsia="Calibri" w:hAnsi="Times New Roman"/>
          <w:b/>
          <w:sz w:val="24"/>
        </w:rPr>
        <w:t xml:space="preserve"> </w:t>
      </w:r>
      <w:r w:rsidR="00EE3F0C" w:rsidRPr="00E137EE">
        <w:rPr>
          <w:rFonts w:ascii="Times New Roman" w:eastAsia="Calibri" w:hAnsi="Times New Roman"/>
          <w:b/>
          <w:sz w:val="24"/>
        </w:rPr>
        <w:t>решении социально значимых задач в интересах работников</w:t>
      </w:r>
      <w:r w:rsidR="00EE3F0C">
        <w:rPr>
          <w:rFonts w:ascii="Times New Roman" w:eastAsia="Calibri" w:hAnsi="Times New Roman"/>
          <w:b/>
          <w:sz w:val="24"/>
        </w:rPr>
        <w:t xml:space="preserve"> </w:t>
      </w:r>
      <w:r w:rsidR="00EE3F0C" w:rsidRPr="00E137EE">
        <w:rPr>
          <w:rFonts w:ascii="Times New Roman" w:eastAsia="Calibri" w:hAnsi="Times New Roman"/>
          <w:b/>
          <w:sz w:val="24"/>
        </w:rPr>
        <w:t>отрасли</w:t>
      </w:r>
      <w:r w:rsidR="00EE3F0C">
        <w:rPr>
          <w:rFonts w:ascii="Times New Roman" w:eastAsia="Calibri" w:hAnsi="Times New Roman"/>
          <w:b/>
          <w:sz w:val="24"/>
        </w:rPr>
        <w:t>.</w:t>
      </w:r>
    </w:p>
    <w:p w:rsidR="00CB0413" w:rsidRPr="00E137EE" w:rsidRDefault="00CB0413" w:rsidP="00CB0413">
      <w:pPr>
        <w:ind w:firstLine="709"/>
        <w:jc w:val="both"/>
        <w:rPr>
          <w:rFonts w:ascii="Times New Roman" w:eastAsia="Calibri" w:hAnsi="Times New Roman"/>
          <w:b/>
          <w:sz w:val="24"/>
        </w:rPr>
      </w:pPr>
      <w:r w:rsidRPr="00E137EE">
        <w:rPr>
          <w:rFonts w:ascii="Times New Roman" w:eastAsia="Calibri" w:hAnsi="Times New Roman"/>
          <w:b/>
          <w:sz w:val="24"/>
        </w:rPr>
        <w:t>Информационный лист</w:t>
      </w:r>
    </w:p>
    <w:p w:rsidR="00CB0413" w:rsidRPr="00E137EE" w:rsidRDefault="00CB0413" w:rsidP="00CB0413">
      <w:pPr>
        <w:ind w:firstLine="709"/>
        <w:jc w:val="both"/>
        <w:rPr>
          <w:rFonts w:ascii="Times New Roman" w:eastAsia="Calibri" w:hAnsi="Times New Roman"/>
          <w:b/>
          <w:sz w:val="24"/>
        </w:rPr>
      </w:pPr>
      <w:r w:rsidRPr="00E137EE">
        <w:rPr>
          <w:rFonts w:ascii="Times New Roman" w:eastAsia="Calibri" w:hAnsi="Times New Roman"/>
          <w:b/>
          <w:sz w:val="24"/>
        </w:rPr>
        <w:t>1. Ваши права и социальные гарантии защищает ВЛАДИМИРСКАЯ городская</w:t>
      </w:r>
      <w:r w:rsidR="00EE3F0C">
        <w:rPr>
          <w:rFonts w:ascii="Times New Roman" w:eastAsia="Calibri" w:hAnsi="Times New Roman"/>
          <w:b/>
          <w:sz w:val="24"/>
        </w:rPr>
        <w:t xml:space="preserve"> </w:t>
      </w:r>
      <w:r w:rsidRPr="00E137EE">
        <w:rPr>
          <w:rFonts w:ascii="Times New Roman" w:eastAsia="Calibri" w:hAnsi="Times New Roman"/>
          <w:b/>
          <w:sz w:val="24"/>
        </w:rPr>
        <w:t>организация профсоюза работников народного образования</w:t>
      </w:r>
    </w:p>
    <w:p w:rsidR="00CB0413" w:rsidRPr="006B0A61" w:rsidRDefault="00CB0413" w:rsidP="00EE3F0C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37EE">
        <w:rPr>
          <w:rFonts w:ascii="Times New Roman" w:eastAsia="Calibri" w:hAnsi="Times New Roman"/>
          <w:b/>
          <w:sz w:val="24"/>
        </w:rPr>
        <w:t>2. Условные обозначения дополнительных оплачиваемых дней отдыха в табеле учёта</w:t>
      </w:r>
      <w:r w:rsidR="00EE3F0C">
        <w:rPr>
          <w:rFonts w:ascii="Times New Roman" w:eastAsia="Calibri" w:hAnsi="Times New Roman"/>
          <w:b/>
          <w:sz w:val="24"/>
        </w:rPr>
        <w:t xml:space="preserve"> </w:t>
      </w:r>
      <w:r w:rsidRPr="006B0A61">
        <w:rPr>
          <w:rFonts w:ascii="Times New Roman" w:hAnsi="Times New Roman" w:cs="Times New Roman"/>
          <w:b/>
          <w:sz w:val="24"/>
          <w:szCs w:val="24"/>
        </w:rPr>
        <w:t xml:space="preserve">рабочего </w:t>
      </w:r>
      <w:r w:rsidR="00EE3F0C">
        <w:rPr>
          <w:rFonts w:ascii="Times New Roman" w:hAnsi="Times New Roman" w:cs="Times New Roman"/>
          <w:b/>
          <w:sz w:val="24"/>
          <w:szCs w:val="24"/>
        </w:rPr>
        <w:t>времени.</w:t>
      </w:r>
    </w:p>
    <w:p w:rsidR="00CB0413" w:rsidRPr="006B0A61" w:rsidRDefault="00CB0413" w:rsidP="006B0A61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6B0A61">
        <w:rPr>
          <w:rFonts w:ascii="Times New Roman" w:hAnsi="Times New Roman" w:cs="Times New Roman"/>
          <w:b/>
          <w:sz w:val="24"/>
          <w:szCs w:val="24"/>
        </w:rPr>
        <w:t xml:space="preserve">Все материалы в электронном виде направляются в первичные профсоюзные организации </w:t>
      </w:r>
    </w:p>
    <w:p w:rsidR="00CB0413" w:rsidRPr="006B0A61" w:rsidRDefault="00824837" w:rsidP="006B0A61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r w:rsidR="00CB0413" w:rsidRPr="006B0A61">
        <w:rPr>
          <w:rFonts w:ascii="Times New Roman" w:hAnsi="Times New Roman" w:cs="Times New Roman"/>
          <w:b/>
          <w:sz w:val="24"/>
          <w:szCs w:val="24"/>
        </w:rPr>
        <w:t>действуют 3 адреса электронной почты).</w:t>
      </w:r>
    </w:p>
    <w:p w:rsidR="006B0A61" w:rsidRDefault="006B0A61" w:rsidP="006B0A61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CB0413" w:rsidRPr="006B0A61" w:rsidRDefault="00CB0413" w:rsidP="006B0A61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6B0A61">
        <w:rPr>
          <w:rFonts w:ascii="Times New Roman" w:hAnsi="Times New Roman" w:cs="Times New Roman"/>
          <w:b/>
          <w:sz w:val="24"/>
          <w:szCs w:val="24"/>
        </w:rPr>
        <w:t xml:space="preserve">Открыт канал на </w:t>
      </w:r>
      <w:proofErr w:type="spellStart"/>
      <w:r w:rsidRPr="006B0A61">
        <w:rPr>
          <w:rFonts w:ascii="Times New Roman" w:hAnsi="Times New Roman" w:cs="Times New Roman"/>
          <w:b/>
          <w:sz w:val="24"/>
          <w:szCs w:val="24"/>
        </w:rPr>
        <w:t>видеохостинге</w:t>
      </w:r>
      <w:proofErr w:type="spellEnd"/>
      <w:r w:rsidRPr="006B0A6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B0A61">
        <w:rPr>
          <w:rFonts w:ascii="Times New Roman" w:hAnsi="Times New Roman" w:cs="Times New Roman"/>
          <w:b/>
          <w:sz w:val="24"/>
          <w:szCs w:val="24"/>
        </w:rPr>
        <w:t>YouTube</w:t>
      </w:r>
      <w:proofErr w:type="spellEnd"/>
    </w:p>
    <w:p w:rsidR="00CB0413" w:rsidRPr="006B0A61" w:rsidRDefault="00CB0413" w:rsidP="006B0A61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CB0413" w:rsidRPr="006B0A61" w:rsidRDefault="00CB0413" w:rsidP="006B0A61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6B0A61">
        <w:rPr>
          <w:rFonts w:ascii="Times New Roman" w:hAnsi="Times New Roman" w:cs="Times New Roman"/>
          <w:b/>
          <w:sz w:val="24"/>
          <w:szCs w:val="24"/>
        </w:rPr>
        <w:t>Размещено публикаций о деятельности профсоюзных организаций и городской организации в СМИ - в газете «Трибуна» - 7 статей, на сайте областной организации Профсоюза – 12 статей</w:t>
      </w:r>
    </w:p>
    <w:p w:rsidR="006B77DE" w:rsidRPr="006B0A61" w:rsidRDefault="006B77DE" w:rsidP="006B77DE">
      <w:pPr>
        <w:pStyle w:val="11"/>
        <w:spacing w:after="160" w:line="259" w:lineRule="auto"/>
        <w:ind w:left="0"/>
        <w:rPr>
          <w:rFonts w:ascii="Times New Roman" w:hAnsi="Times New Roman"/>
          <w:b/>
          <w:sz w:val="24"/>
          <w:szCs w:val="24"/>
        </w:rPr>
      </w:pPr>
      <w:r w:rsidRPr="006B0A61">
        <w:rPr>
          <w:rFonts w:ascii="Times New Roman" w:hAnsi="Times New Roman"/>
          <w:b/>
          <w:sz w:val="24"/>
          <w:szCs w:val="24"/>
        </w:rPr>
        <w:t>Разработаны и выпущены буклеты</w:t>
      </w:r>
    </w:p>
    <w:p w:rsidR="006B77DE" w:rsidRPr="006B77DE" w:rsidRDefault="006B77DE" w:rsidP="006B77DE">
      <w:pPr>
        <w:pStyle w:val="11"/>
        <w:spacing w:after="160" w:line="259" w:lineRule="auto"/>
        <w:ind w:left="0"/>
        <w:rPr>
          <w:rFonts w:ascii="Times New Roman" w:hAnsi="Times New Roman"/>
          <w:b/>
          <w:sz w:val="24"/>
        </w:rPr>
      </w:pPr>
      <w:r w:rsidRPr="006B77DE">
        <w:rPr>
          <w:rFonts w:ascii="Times New Roman" w:hAnsi="Times New Roman"/>
          <w:b/>
          <w:sz w:val="24"/>
        </w:rPr>
        <w:t>«Вступай в Профсоюз!»</w:t>
      </w:r>
    </w:p>
    <w:p w:rsidR="006B77DE" w:rsidRDefault="006B77DE" w:rsidP="006B77DE">
      <w:pPr>
        <w:pStyle w:val="11"/>
        <w:spacing w:after="160" w:line="259" w:lineRule="auto"/>
        <w:ind w:left="0"/>
        <w:rPr>
          <w:rFonts w:ascii="Times New Roman" w:hAnsi="Times New Roman"/>
          <w:b/>
          <w:sz w:val="24"/>
        </w:rPr>
      </w:pPr>
      <w:r w:rsidRPr="006B77DE">
        <w:rPr>
          <w:rFonts w:ascii="Times New Roman" w:hAnsi="Times New Roman"/>
          <w:b/>
          <w:sz w:val="24"/>
        </w:rPr>
        <w:t>«10 причин стать членом Общероссийского</w:t>
      </w:r>
      <w:r w:rsidR="00824837">
        <w:rPr>
          <w:rFonts w:ascii="Times New Roman" w:hAnsi="Times New Roman"/>
          <w:b/>
          <w:sz w:val="24"/>
        </w:rPr>
        <w:t xml:space="preserve"> </w:t>
      </w:r>
      <w:r w:rsidRPr="006B77DE">
        <w:rPr>
          <w:rFonts w:ascii="Times New Roman" w:hAnsi="Times New Roman"/>
          <w:b/>
          <w:sz w:val="24"/>
        </w:rPr>
        <w:t>Профсоюза образования!».</w:t>
      </w:r>
    </w:p>
    <w:p w:rsidR="006B77DE" w:rsidRDefault="0053372F" w:rsidP="0053372F">
      <w:pPr>
        <w:pStyle w:val="11"/>
        <w:spacing w:after="160" w:line="259" w:lineRule="auto"/>
        <w:ind w:left="0"/>
        <w:jc w:val="center"/>
        <w:rPr>
          <w:rFonts w:ascii="Times New Roman" w:hAnsi="Times New Roman"/>
          <w:b/>
          <w:sz w:val="24"/>
        </w:rPr>
      </w:pPr>
      <w:r>
        <w:rPr>
          <w:noProof/>
        </w:rPr>
        <w:drawing>
          <wp:inline distT="0" distB="0" distL="0" distR="0" wp14:anchorId="6E485743" wp14:editId="6848926F">
            <wp:extent cx="3409821" cy="2556000"/>
            <wp:effectExtent l="0" t="0" r="63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821" cy="255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3F0C" w:rsidRDefault="00EE3F0C">
      <w:pPr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C00000"/>
          <w:sz w:val="24"/>
          <w:szCs w:val="24"/>
        </w:rPr>
        <w:br w:type="page"/>
      </w:r>
    </w:p>
    <w:p w:rsidR="006B77DE" w:rsidRPr="0053372F" w:rsidRDefault="0053372F" w:rsidP="0053372F">
      <w:pPr>
        <w:pStyle w:val="11"/>
        <w:spacing w:after="160" w:line="259" w:lineRule="auto"/>
        <w:ind w:left="0"/>
        <w:jc w:val="center"/>
        <w:rPr>
          <w:rFonts w:ascii="Times New Roman" w:hAnsi="Times New Roman"/>
          <w:b/>
          <w:color w:val="C00000"/>
          <w:sz w:val="24"/>
          <w:szCs w:val="24"/>
        </w:rPr>
      </w:pPr>
      <w:r>
        <w:rPr>
          <w:rFonts w:ascii="Times New Roman" w:hAnsi="Times New Roman"/>
          <w:b/>
          <w:color w:val="C00000"/>
          <w:sz w:val="24"/>
          <w:szCs w:val="24"/>
        </w:rPr>
        <w:lastRenderedPageBreak/>
        <w:t>5</w:t>
      </w:r>
      <w:r w:rsidRPr="0053372F">
        <w:rPr>
          <w:rFonts w:ascii="Times New Roman" w:hAnsi="Times New Roman"/>
          <w:b/>
          <w:color w:val="C00000"/>
          <w:sz w:val="24"/>
          <w:szCs w:val="24"/>
        </w:rPr>
        <w:t>. ОХРАНА ТРУДА</w:t>
      </w:r>
    </w:p>
    <w:p w:rsidR="0053372F" w:rsidRDefault="0053372F" w:rsidP="0053372F">
      <w:pPr>
        <w:ind w:firstLine="709"/>
        <w:jc w:val="both"/>
        <w:rPr>
          <w:rFonts w:ascii="Times New Roman" w:eastAsia="Calibri" w:hAnsi="Times New Roman"/>
          <w:sz w:val="24"/>
          <w:lang w:eastAsia="ar-SA"/>
        </w:rPr>
      </w:pPr>
      <w:r>
        <w:rPr>
          <w:rFonts w:ascii="Times New Roman" w:eastAsia="Calibri" w:hAnsi="Times New Roman"/>
          <w:sz w:val="24"/>
          <w:lang w:eastAsia="ar-SA"/>
        </w:rPr>
        <w:t>Работа по реализации защитных функций по охране труда проводится в соответствии с требованиями Конституции РФ, Трудового кодекса РФ, Положения о технической инспекции труда Профсоюза работников народного образования и науки РФ, Положения о внештатной технической инспекции труда, Положения об уполномоченном (доверенном) лице по охране труда профсоюзного комитета общеобразовательного учреждения.</w:t>
      </w:r>
    </w:p>
    <w:p w:rsidR="0053372F" w:rsidRDefault="0053372F" w:rsidP="0053372F">
      <w:pPr>
        <w:ind w:firstLine="709"/>
        <w:jc w:val="both"/>
        <w:rPr>
          <w:rFonts w:ascii="Times New Roman" w:eastAsia="Arial Unicode MS" w:hAnsi="Times New Roman"/>
          <w:kern w:val="2"/>
          <w:sz w:val="24"/>
        </w:rPr>
      </w:pPr>
    </w:p>
    <w:p w:rsidR="0053372F" w:rsidRDefault="0053372F" w:rsidP="0053372F">
      <w:pPr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 учете во Владимирской городской организации профсоюза работников народного образования и науки РФ состоит 142 организации.</w:t>
      </w:r>
    </w:p>
    <w:p w:rsidR="0053372F" w:rsidRDefault="0053372F" w:rsidP="0053372F">
      <w:pPr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организации 1 </w:t>
      </w:r>
      <w:r>
        <w:rPr>
          <w:rFonts w:ascii="Times New Roman" w:eastAsia="Lucida Sans Unicode" w:hAnsi="Times New Roman"/>
          <w:sz w:val="24"/>
        </w:rPr>
        <w:t xml:space="preserve">внештатный инспектор по охране труда — В.И. Смирнов (СОШ </w:t>
      </w:r>
      <w:r w:rsidR="00B22AF8">
        <w:rPr>
          <w:rFonts w:ascii="Times New Roman" w:eastAsia="Lucida Sans Unicode" w:hAnsi="Times New Roman"/>
          <w:sz w:val="24"/>
        </w:rPr>
        <w:t>№</w:t>
      </w:r>
      <w:r>
        <w:rPr>
          <w:rFonts w:ascii="Times New Roman" w:eastAsia="Lucida Sans Unicode" w:hAnsi="Times New Roman"/>
          <w:sz w:val="24"/>
        </w:rPr>
        <w:t>8). Во всех образовательных организациях имеются уполномоченные (доверенные) лица по охране труда, зачастую эти обязанности возлагаются на заместителя руководителя по безопасности.</w:t>
      </w:r>
      <w:r>
        <w:rPr>
          <w:rFonts w:ascii="Times New Roman" w:hAnsi="Times New Roman"/>
          <w:sz w:val="24"/>
        </w:rPr>
        <w:t xml:space="preserve"> Руководители образовательных учреждений проходят </w:t>
      </w:r>
      <w:proofErr w:type="gramStart"/>
      <w:r>
        <w:rPr>
          <w:rFonts w:ascii="Times New Roman" w:hAnsi="Times New Roman"/>
          <w:sz w:val="24"/>
        </w:rPr>
        <w:t>обучение по охране</w:t>
      </w:r>
      <w:proofErr w:type="gramEnd"/>
      <w:r>
        <w:rPr>
          <w:rFonts w:ascii="Times New Roman" w:hAnsi="Times New Roman"/>
          <w:sz w:val="24"/>
        </w:rPr>
        <w:t xml:space="preserve"> труда на базе ВИПКРО. В соответствии с годовым планом повышения квалификации работников образования в 2017-2017 учебном году хозрасчетные курсы повышения квалификации по охране труда и технике безопасности прошли 95 человек.</w:t>
      </w:r>
    </w:p>
    <w:p w:rsidR="0053372F" w:rsidRDefault="0053372F" w:rsidP="0053372F">
      <w:pPr>
        <w:ind w:firstLine="709"/>
        <w:jc w:val="both"/>
        <w:rPr>
          <w:rFonts w:ascii="Times New Roman" w:eastAsia="Calibri" w:hAnsi="Times New Roman"/>
          <w:sz w:val="24"/>
          <w:lang w:eastAsia="ar-SA"/>
        </w:rPr>
      </w:pPr>
      <w:r>
        <w:rPr>
          <w:rFonts w:ascii="Times New Roman" w:eastAsia="Calibri" w:hAnsi="Times New Roman"/>
          <w:sz w:val="24"/>
          <w:lang w:eastAsia="ar-SA"/>
        </w:rPr>
        <w:t xml:space="preserve">Эффективной формой общественного контроля является проведение обследований по охране труда с участием </w:t>
      </w:r>
      <w:r>
        <w:rPr>
          <w:rFonts w:ascii="Times New Roman" w:eastAsia="Calibri" w:hAnsi="Times New Roman"/>
          <w:sz w:val="24"/>
        </w:rPr>
        <w:t>уполномоченных (доверенных) лиц по охране труда.</w:t>
      </w:r>
      <w:r>
        <w:rPr>
          <w:rFonts w:ascii="Times New Roman" w:eastAsia="Calibri" w:hAnsi="Times New Roman"/>
          <w:sz w:val="24"/>
          <w:lang w:eastAsia="ar-SA"/>
        </w:rPr>
        <w:t xml:space="preserve"> В ходе обследований осуществляется визуальный осмотр зданий, сооружений, кабинетов и оборудования, соблюдение требований ведения делопроизводства по охране труда, пожарной безопасности, общественно–административного контроля по вопросам СОУТ. </w:t>
      </w:r>
    </w:p>
    <w:p w:rsidR="0053372F" w:rsidRDefault="0053372F" w:rsidP="0053372F">
      <w:pPr>
        <w:ind w:firstLine="709"/>
        <w:jc w:val="both"/>
        <w:rPr>
          <w:rFonts w:ascii="Times New Roman" w:eastAsia="Calibri" w:hAnsi="Times New Roman"/>
          <w:sz w:val="24"/>
          <w:lang w:eastAsia="ar-SA"/>
        </w:rPr>
      </w:pPr>
      <w:r>
        <w:rPr>
          <w:rFonts w:ascii="Times New Roman" w:eastAsia="Calibri" w:hAnsi="Times New Roman"/>
          <w:sz w:val="24"/>
          <w:lang w:eastAsia="ar-SA"/>
        </w:rPr>
        <w:t xml:space="preserve">В отчетном периоде каждое образовательное учреждение города неоднократно проверялось уполномоченными лицами по охране труда. </w:t>
      </w:r>
    </w:p>
    <w:p w:rsidR="0053372F" w:rsidRDefault="0053372F" w:rsidP="0053372F">
      <w:pPr>
        <w:ind w:firstLine="709"/>
        <w:jc w:val="both"/>
        <w:rPr>
          <w:rFonts w:ascii="Times New Roman" w:eastAsia="Arial Unicode MS" w:hAnsi="Times New Roman"/>
          <w:kern w:val="2"/>
          <w:sz w:val="24"/>
        </w:rPr>
      </w:pPr>
      <w:r>
        <w:rPr>
          <w:rFonts w:ascii="Times New Roman" w:hAnsi="Times New Roman"/>
          <w:sz w:val="24"/>
        </w:rPr>
        <w:t>Внештатный технический инспектор труда профсоюза, уполномоченные (доверенные) лица по охране труда в учреждениях образования участвуют в работе комиссий по охране труда, подготовке вопросов на рассмотрение совещаний</w:t>
      </w:r>
    </w:p>
    <w:p w:rsidR="0053372F" w:rsidRDefault="0053372F" w:rsidP="0053372F">
      <w:pPr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Внештатный технический инспектор труда профсоюза, уполномоченные (доверенные) лица по охране труда в учреждениях образования участвуют в работе комиссий по проверке готовности учреждений образования к началу учебного года (142 проверки).</w:t>
      </w:r>
    </w:p>
    <w:p w:rsidR="0053372F" w:rsidRDefault="0053372F" w:rsidP="0053372F">
      <w:pPr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образовательных учреждениях наличествуют стенды, либо уголки по охране труда.</w:t>
      </w:r>
    </w:p>
    <w:p w:rsidR="0053372F" w:rsidRDefault="0053372F" w:rsidP="0053372F">
      <w:pPr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апреле 2017 года Владимирской городской организацией профсоюза работников народного образования и науки проведена Проверка Проведения медосмотров в образовательных учреждениях города. Проверка проводилась путем анкетирования, (142 учреждения) непосредственно были проверены учреждения, анкетирование которых выявило недостаточность сре</w:t>
      </w:r>
      <w:proofErr w:type="gramStart"/>
      <w:r>
        <w:rPr>
          <w:rFonts w:ascii="Times New Roman" w:hAnsi="Times New Roman"/>
          <w:sz w:val="24"/>
        </w:rPr>
        <w:t>дств дл</w:t>
      </w:r>
      <w:proofErr w:type="gramEnd"/>
      <w:r>
        <w:rPr>
          <w:rFonts w:ascii="Times New Roman" w:hAnsi="Times New Roman"/>
          <w:sz w:val="24"/>
        </w:rPr>
        <w:t xml:space="preserve">я медосмотра: ДОУ </w:t>
      </w:r>
      <w:r w:rsidR="00B22AF8">
        <w:rPr>
          <w:rFonts w:ascii="Times New Roman" w:hAnsi="Times New Roman"/>
          <w:sz w:val="24"/>
        </w:rPr>
        <w:t>№</w:t>
      </w:r>
      <w:r>
        <w:rPr>
          <w:rFonts w:ascii="Times New Roman" w:hAnsi="Times New Roman"/>
          <w:sz w:val="24"/>
        </w:rPr>
        <w:t>20, ДОУ №81; СОШ №5, ЮАШ.</w:t>
      </w:r>
    </w:p>
    <w:p w:rsidR="0053372F" w:rsidRDefault="0053372F" w:rsidP="0053372F">
      <w:pPr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Работники детских учреждений проходят предварительные и периодические медицинские осмотры (обследования) в целях охраны здоровья населения, предупреждения возникновения и распространения заболеваний.</w:t>
      </w:r>
    </w:p>
    <w:p w:rsidR="0053372F" w:rsidRDefault="0053372F" w:rsidP="0053372F">
      <w:pPr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Во всех учреждениях выполнены организационные мероприятия по проведению периодических медицинских осмотров предусмотренные «Порядком проведения предварительных </w:t>
      </w:r>
      <w:r>
        <w:rPr>
          <w:rFonts w:ascii="Times New Roman" w:hAnsi="Times New Roman"/>
          <w:sz w:val="24"/>
        </w:rPr>
        <w:lastRenderedPageBreak/>
        <w:t xml:space="preserve">и периодических медосмотров» утверждённым Приказом </w:t>
      </w:r>
      <w:proofErr w:type="spellStart"/>
      <w:r>
        <w:rPr>
          <w:rFonts w:ascii="Times New Roman" w:hAnsi="Times New Roman"/>
          <w:sz w:val="24"/>
        </w:rPr>
        <w:t>Минздравсоцразвития</w:t>
      </w:r>
      <w:proofErr w:type="spellEnd"/>
      <w:r>
        <w:rPr>
          <w:rFonts w:ascii="Times New Roman" w:hAnsi="Times New Roman"/>
          <w:sz w:val="24"/>
        </w:rPr>
        <w:t xml:space="preserve"> России от 12.04.2011 N 302н. Составлены и утверждены поименные списки работников, подлежащих периодическому медицинскому осмотру. Выбраны медицинские организации,</w:t>
      </w:r>
      <w:r w:rsidR="00824837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утвержденные списки работников представлены. Работники, подлежащие периодическому осмотру, ознакомлены с календарным планом проведения периодического осмотра не </w:t>
      </w:r>
      <w:proofErr w:type="gramStart"/>
      <w:r>
        <w:rPr>
          <w:rFonts w:ascii="Times New Roman" w:hAnsi="Times New Roman"/>
          <w:sz w:val="24"/>
        </w:rPr>
        <w:t>позднее</w:t>
      </w:r>
      <w:proofErr w:type="gramEnd"/>
      <w:r>
        <w:rPr>
          <w:rFonts w:ascii="Times New Roman" w:hAnsi="Times New Roman"/>
          <w:sz w:val="24"/>
        </w:rPr>
        <w:t xml:space="preserve"> чем за 10 дней до даты его начала, направление на медицинский осмотр работникам, подлежащим периодическому осмотру вручаются</w:t>
      </w:r>
      <w:r w:rsidR="00824837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под расписку. Ведется учет выданных работникам направлений. Сведения о проведенных обязательных предварительных и периодических медицинских осмотрах работников направляются в ФСС (</w:t>
      </w:r>
      <w:proofErr w:type="spellStart"/>
      <w:r>
        <w:rPr>
          <w:rFonts w:ascii="Times New Roman" w:hAnsi="Times New Roman"/>
          <w:sz w:val="24"/>
        </w:rPr>
        <w:t>пп</w:t>
      </w:r>
      <w:proofErr w:type="spellEnd"/>
      <w:r>
        <w:rPr>
          <w:rFonts w:ascii="Times New Roman" w:hAnsi="Times New Roman"/>
          <w:sz w:val="24"/>
        </w:rPr>
        <w:t xml:space="preserve">. 18 п. 2 ст. 17 Федерального закона от 24.07.1998 N 125-ФЗ "Об обязательном социальном страховании от несчастных случаев на производстве и профессиональных заболеваний"). </w:t>
      </w:r>
    </w:p>
    <w:p w:rsidR="0053372F" w:rsidRDefault="0053372F" w:rsidP="0053372F">
      <w:pPr>
        <w:ind w:firstLine="709"/>
        <w:jc w:val="both"/>
        <w:rPr>
          <w:rFonts w:ascii="Times New Roman" w:eastAsia="Arial Unicode MS" w:hAnsi="Times New Roman"/>
          <w:kern w:val="2"/>
          <w:sz w:val="24"/>
        </w:rPr>
      </w:pPr>
      <w:proofErr w:type="gramStart"/>
      <w:r>
        <w:rPr>
          <w:rFonts w:ascii="Times New Roman" w:hAnsi="Times New Roman"/>
          <w:sz w:val="24"/>
        </w:rPr>
        <w:t xml:space="preserve">С участием представителя обкома профсоюза и главного технического инспектора труда ЦС Профсоюза образования проверены ГКОУ Владимирской области "Специальная (коррекционная) общеобразовательная школа-интернат </w:t>
      </w:r>
      <w:r w:rsidR="00B22AF8">
        <w:rPr>
          <w:rFonts w:ascii="Times New Roman" w:hAnsi="Times New Roman"/>
          <w:sz w:val="24"/>
        </w:rPr>
        <w:t>№</w:t>
      </w:r>
      <w:r>
        <w:rPr>
          <w:rFonts w:ascii="Times New Roman" w:hAnsi="Times New Roman"/>
          <w:sz w:val="24"/>
        </w:rPr>
        <w:t xml:space="preserve">1 г. Владимира и </w:t>
      </w:r>
      <w:r>
        <w:rPr>
          <w:rFonts w:ascii="Times New Roman" w:hAnsi="Times New Roman"/>
          <w:color w:val="000000"/>
          <w:sz w:val="24"/>
        </w:rPr>
        <w:t xml:space="preserve">ГКОУ Владимирской области "Специальная (коррекционная) общеобразовательная школа-интернат г. Владимира для детей с тяжелыми нарушениями речи" </w:t>
      </w:r>
      <w:r>
        <w:rPr>
          <w:rFonts w:ascii="Times New Roman" w:hAnsi="Times New Roman"/>
          <w:sz w:val="24"/>
        </w:rPr>
        <w:t>Обнаруженные нарушения охраны труда касались оформления документов и исправлены в ходе проверки.</w:t>
      </w:r>
      <w:proofErr w:type="gramEnd"/>
    </w:p>
    <w:p w:rsidR="0053372F" w:rsidRDefault="0053372F" w:rsidP="0053372F">
      <w:pPr>
        <w:ind w:firstLine="709"/>
        <w:jc w:val="both"/>
        <w:rPr>
          <w:rFonts w:ascii="Times New Roman" w:eastAsia="Calibri" w:hAnsi="Times New Roman"/>
          <w:sz w:val="24"/>
          <w:lang w:eastAsia="ar-SA"/>
        </w:rPr>
      </w:pPr>
      <w:r>
        <w:rPr>
          <w:rFonts w:ascii="Times New Roman" w:eastAsia="Lucida Sans Unicode" w:hAnsi="Times New Roman"/>
          <w:sz w:val="24"/>
        </w:rPr>
        <w:t>Инструкции по охране труда для всех должностей и по всем видам работ в проверенных организациях имеются в полном объеме. Техника безопасности соблюдается.</w:t>
      </w:r>
      <w:r>
        <w:rPr>
          <w:rFonts w:ascii="Times New Roman" w:eastAsia="Calibri" w:hAnsi="Times New Roman"/>
          <w:sz w:val="24"/>
          <w:lang w:eastAsia="ar-SA"/>
        </w:rPr>
        <w:t xml:space="preserve"> Особое внимание уделялось состоянию противопожарной и электробезопасности, обеспеченности средствами индивидуальной защиты и спецодеждой, контролю возмещения компенсационных выплат, </w:t>
      </w:r>
      <w:proofErr w:type="gramStart"/>
      <w:r>
        <w:rPr>
          <w:rFonts w:ascii="Times New Roman" w:eastAsia="Calibri" w:hAnsi="Times New Roman"/>
          <w:sz w:val="24"/>
          <w:lang w:eastAsia="ar-SA"/>
        </w:rPr>
        <w:t>работающим</w:t>
      </w:r>
      <w:proofErr w:type="gramEnd"/>
      <w:r>
        <w:rPr>
          <w:rFonts w:ascii="Times New Roman" w:eastAsia="Calibri" w:hAnsi="Times New Roman"/>
          <w:sz w:val="24"/>
          <w:lang w:eastAsia="ar-SA"/>
        </w:rPr>
        <w:t xml:space="preserve"> во вредных и опасных условиях труда. </w:t>
      </w:r>
    </w:p>
    <w:p w:rsidR="0053372F" w:rsidRDefault="0053372F" w:rsidP="0053372F">
      <w:pPr>
        <w:tabs>
          <w:tab w:val="left" w:pos="0"/>
        </w:tabs>
        <w:ind w:firstLine="709"/>
        <w:jc w:val="both"/>
        <w:rPr>
          <w:rFonts w:ascii="Times New Roman" w:eastAsia="Calibri" w:hAnsi="Times New Roman"/>
          <w:sz w:val="24"/>
          <w:lang w:eastAsia="ar-SA"/>
        </w:rPr>
      </w:pPr>
      <w:proofErr w:type="gramStart"/>
      <w:r>
        <w:rPr>
          <w:rFonts w:ascii="Times New Roman" w:eastAsia="Calibri" w:hAnsi="Times New Roman"/>
          <w:sz w:val="24"/>
          <w:lang w:eastAsia="ar-SA"/>
        </w:rPr>
        <w:t>Внештатный технический инспектор труда профсоюза, уполномоченные (доверенные) лица по охране труда в учреждениях образования участвуют в работе комиссий по проверке готовности учреждений образования к началу учебного года, выполнения мероприятий по охране труда, включенных в соглашения и коллективные договоры, подготовке вопросов на рассмотрение совещаний, участвуют в комплексных проверках, в выборочном инспектировании, в проведении паспортизации учебных кабинетов в школах и смотрах-конкурсах групп</w:t>
      </w:r>
      <w:proofErr w:type="gramEnd"/>
      <w:r>
        <w:rPr>
          <w:rFonts w:ascii="Times New Roman" w:eastAsia="Calibri" w:hAnsi="Times New Roman"/>
          <w:sz w:val="24"/>
          <w:lang w:eastAsia="ar-SA"/>
        </w:rPr>
        <w:t xml:space="preserve"> в дошкольных образовательных учреждениях.</w:t>
      </w:r>
      <w:r>
        <w:t xml:space="preserve"> </w:t>
      </w:r>
      <w:r>
        <w:rPr>
          <w:rFonts w:ascii="Times New Roman" w:eastAsia="Calibri" w:hAnsi="Times New Roman"/>
          <w:sz w:val="24"/>
          <w:lang w:eastAsia="ar-SA"/>
        </w:rPr>
        <w:t>Проводится обучение, инструктирование, практические занятия с учащимися, детьми и сотрудниками ежеквартально на случай возникновения пожара. Все здания образовательных учреждений города оборудованы противопожарной сигнализацией. Во всех образовательных учреждениях города установлены кнопки тревожной сигнализации, проведена огнезащитная обработка сгораемых конструкций.</w:t>
      </w:r>
    </w:p>
    <w:p w:rsidR="0053372F" w:rsidRDefault="0053372F" w:rsidP="0053372F">
      <w:pPr>
        <w:ind w:firstLine="709"/>
        <w:jc w:val="both"/>
        <w:rPr>
          <w:rFonts w:ascii="Times New Roman" w:eastAsia="Calibri" w:hAnsi="Times New Roman"/>
          <w:sz w:val="24"/>
          <w:lang w:eastAsia="ar-SA"/>
        </w:rPr>
      </w:pPr>
      <w:r>
        <w:rPr>
          <w:rFonts w:ascii="Times New Roman" w:eastAsia="Calibri" w:hAnsi="Times New Roman"/>
          <w:sz w:val="24"/>
          <w:lang w:eastAsia="ar-SA"/>
        </w:rPr>
        <w:t xml:space="preserve">За 2017 год в учреждениях образования города по неосторожности пострадавших произошло 2 несчастных случая, не подлежащий </w:t>
      </w:r>
      <w:proofErr w:type="spellStart"/>
      <w:r>
        <w:rPr>
          <w:rFonts w:ascii="Times New Roman" w:eastAsia="Calibri" w:hAnsi="Times New Roman"/>
          <w:sz w:val="24"/>
          <w:lang w:eastAsia="ar-SA"/>
        </w:rPr>
        <w:t>спецрасследованию</w:t>
      </w:r>
      <w:proofErr w:type="spellEnd"/>
      <w:r>
        <w:rPr>
          <w:rFonts w:ascii="Times New Roman" w:eastAsia="Calibri" w:hAnsi="Times New Roman"/>
          <w:sz w:val="24"/>
          <w:lang w:eastAsia="ar-SA"/>
        </w:rPr>
        <w:t xml:space="preserve">, (ДОУ </w:t>
      </w:r>
      <w:r w:rsidR="00B22AF8">
        <w:rPr>
          <w:rFonts w:ascii="Times New Roman" w:eastAsia="Calibri" w:hAnsi="Times New Roman"/>
          <w:sz w:val="24"/>
          <w:lang w:eastAsia="ar-SA"/>
        </w:rPr>
        <w:t>№</w:t>
      </w:r>
      <w:r>
        <w:rPr>
          <w:rFonts w:ascii="Times New Roman" w:eastAsia="Calibri" w:hAnsi="Times New Roman"/>
          <w:sz w:val="24"/>
          <w:lang w:eastAsia="ar-SA"/>
        </w:rPr>
        <w:t xml:space="preserve">80; </w:t>
      </w:r>
      <w:proofErr w:type="gramStart"/>
      <w:r>
        <w:rPr>
          <w:rFonts w:ascii="Times New Roman" w:eastAsia="Calibri" w:hAnsi="Times New Roman"/>
          <w:sz w:val="24"/>
          <w:lang w:eastAsia="ar-SA"/>
        </w:rPr>
        <w:t>Заведующая Панина</w:t>
      </w:r>
      <w:proofErr w:type="gramEnd"/>
      <w:r>
        <w:rPr>
          <w:rFonts w:ascii="Times New Roman" w:eastAsia="Calibri" w:hAnsi="Times New Roman"/>
          <w:sz w:val="24"/>
          <w:lang w:eastAsia="ar-SA"/>
        </w:rPr>
        <w:t xml:space="preserve"> упала на улице по дороге на работу, перелом ноги; Гимназия №73, повар, </w:t>
      </w:r>
      <w:proofErr w:type="spellStart"/>
      <w:r>
        <w:rPr>
          <w:rFonts w:ascii="Times New Roman" w:eastAsia="Calibri" w:hAnsi="Times New Roman"/>
          <w:sz w:val="24"/>
          <w:lang w:eastAsia="ar-SA"/>
        </w:rPr>
        <w:t>термотравма</w:t>
      </w:r>
      <w:proofErr w:type="spellEnd"/>
      <w:r>
        <w:rPr>
          <w:rFonts w:ascii="Times New Roman" w:eastAsia="Calibri" w:hAnsi="Times New Roman"/>
          <w:sz w:val="24"/>
          <w:lang w:eastAsia="ar-SA"/>
        </w:rPr>
        <w:t xml:space="preserve"> руки, не член профсоюза). За 2017 год не было обращений работников в горком профсоюза по вопросам нарушений законодательства по охране труда.</w:t>
      </w:r>
    </w:p>
    <w:p w:rsidR="0053372F" w:rsidRDefault="0053372F" w:rsidP="0053372F">
      <w:pPr>
        <w:ind w:firstLine="709"/>
        <w:jc w:val="both"/>
        <w:rPr>
          <w:rFonts w:ascii="Times New Roman" w:eastAsia="Arial Unicode MS" w:hAnsi="Times New Roman"/>
          <w:kern w:val="2"/>
          <w:sz w:val="24"/>
        </w:rPr>
      </w:pPr>
      <w:r>
        <w:rPr>
          <w:rFonts w:ascii="Times New Roman" w:eastAsia="Calibri" w:hAnsi="Times New Roman"/>
          <w:sz w:val="24"/>
          <w:lang w:eastAsia="ar-SA"/>
        </w:rPr>
        <w:t>В апреле 2017 года в рамках «Всемирного дня охраны труда» в образовательных учреждениях города проведены профсоюзные собрания с повесткой по безопасности труда в образовательных организациях и проведен</w:t>
      </w:r>
      <w:r>
        <w:rPr>
          <w:rFonts w:ascii="Times New Roman" w:hAnsi="Times New Roman"/>
          <w:sz w:val="24"/>
        </w:rPr>
        <w:t xml:space="preserve"> инструктаж по безопасности при проведении демонстрации 1 МАЯ.</w:t>
      </w:r>
    </w:p>
    <w:p w:rsidR="0053372F" w:rsidRDefault="0053372F" w:rsidP="0053372F">
      <w:pPr>
        <w:ind w:firstLine="709"/>
        <w:jc w:val="both"/>
        <w:rPr>
          <w:rFonts w:ascii="Times New Roman" w:eastAsia="Calibri" w:hAnsi="Times New Roman"/>
          <w:sz w:val="24"/>
          <w:lang w:eastAsia="ar-SA"/>
        </w:rPr>
      </w:pPr>
      <w:r>
        <w:rPr>
          <w:rFonts w:ascii="Times New Roman" w:eastAsia="Calibri" w:hAnsi="Times New Roman"/>
          <w:sz w:val="24"/>
          <w:lang w:eastAsia="ar-SA"/>
        </w:rPr>
        <w:t xml:space="preserve">По мере необходимости горкомом профсоюза велась методическая и консультационная помощь председателям и комиссиям по охране труда первичных организаций по применению </w:t>
      </w:r>
      <w:r>
        <w:rPr>
          <w:rFonts w:ascii="Times New Roman" w:eastAsia="Calibri" w:hAnsi="Times New Roman"/>
          <w:sz w:val="24"/>
          <w:lang w:eastAsia="ar-SA"/>
        </w:rPr>
        <w:lastRenderedPageBreak/>
        <w:t>нормативных требований охраны труда, предусмотренных ТК РФ и другими нормативными актами</w:t>
      </w:r>
      <w:proofErr w:type="gramStart"/>
      <w:r>
        <w:rPr>
          <w:rFonts w:ascii="Times New Roman" w:eastAsia="Calibri" w:hAnsi="Times New Roman"/>
          <w:sz w:val="24"/>
          <w:lang w:eastAsia="ar-SA"/>
        </w:rPr>
        <w:t>.(</w:t>
      </w:r>
      <w:proofErr w:type="gramEnd"/>
      <w:r>
        <w:rPr>
          <w:rFonts w:ascii="Times New Roman" w:eastAsia="Calibri" w:hAnsi="Times New Roman"/>
          <w:sz w:val="24"/>
          <w:lang w:eastAsia="ar-SA"/>
        </w:rPr>
        <w:t xml:space="preserve">ДОУ </w:t>
      </w:r>
      <w:r w:rsidR="00B22AF8">
        <w:rPr>
          <w:rFonts w:ascii="Times New Roman" w:eastAsia="Calibri" w:hAnsi="Times New Roman"/>
          <w:sz w:val="24"/>
          <w:lang w:eastAsia="ar-SA"/>
        </w:rPr>
        <w:t>№</w:t>
      </w:r>
      <w:r>
        <w:rPr>
          <w:rFonts w:ascii="Times New Roman" w:eastAsia="Calibri" w:hAnsi="Times New Roman"/>
          <w:sz w:val="24"/>
          <w:lang w:eastAsia="ar-SA"/>
        </w:rPr>
        <w:t xml:space="preserve">20, ДОУ №81; СОШ №5, СОШ </w:t>
      </w:r>
      <w:r w:rsidR="00B22AF8">
        <w:rPr>
          <w:rFonts w:ascii="Times New Roman" w:eastAsia="Calibri" w:hAnsi="Times New Roman"/>
          <w:sz w:val="24"/>
          <w:lang w:eastAsia="ar-SA"/>
        </w:rPr>
        <w:t>№</w:t>
      </w:r>
      <w:r>
        <w:rPr>
          <w:rFonts w:ascii="Times New Roman" w:eastAsia="Calibri" w:hAnsi="Times New Roman"/>
          <w:sz w:val="24"/>
          <w:lang w:eastAsia="ar-SA"/>
        </w:rPr>
        <w:t xml:space="preserve">8; СОШ №21; СОШ </w:t>
      </w:r>
      <w:r w:rsidR="00B22AF8">
        <w:rPr>
          <w:rFonts w:ascii="Times New Roman" w:eastAsia="Calibri" w:hAnsi="Times New Roman"/>
          <w:sz w:val="24"/>
          <w:lang w:eastAsia="ar-SA"/>
        </w:rPr>
        <w:t>№</w:t>
      </w:r>
      <w:r>
        <w:rPr>
          <w:rFonts w:ascii="Times New Roman" w:eastAsia="Calibri" w:hAnsi="Times New Roman"/>
          <w:sz w:val="24"/>
          <w:lang w:eastAsia="ar-SA"/>
        </w:rPr>
        <w:t>42, ЮАШ)</w:t>
      </w:r>
    </w:p>
    <w:p w:rsidR="0053372F" w:rsidRDefault="0053372F" w:rsidP="0053372F">
      <w:pPr>
        <w:ind w:firstLine="709"/>
        <w:jc w:val="both"/>
        <w:rPr>
          <w:rFonts w:ascii="Times New Roman" w:eastAsia="Arial Unicode MS" w:hAnsi="Times New Roman"/>
          <w:kern w:val="2"/>
          <w:sz w:val="24"/>
        </w:rPr>
      </w:pPr>
      <w:r>
        <w:rPr>
          <w:rFonts w:ascii="Times New Roman" w:hAnsi="Times New Roman"/>
          <w:sz w:val="24"/>
        </w:rPr>
        <w:t xml:space="preserve">Внештатный инспектор по охране </w:t>
      </w:r>
      <w:proofErr w:type="gramStart"/>
      <w:r>
        <w:rPr>
          <w:rFonts w:ascii="Times New Roman" w:hAnsi="Times New Roman"/>
          <w:sz w:val="24"/>
        </w:rPr>
        <w:t>труда Владимирской городской организации профсоюза учителя Смирнова</w:t>
      </w:r>
      <w:proofErr w:type="gramEnd"/>
      <w:r>
        <w:rPr>
          <w:rFonts w:ascii="Times New Roman" w:hAnsi="Times New Roman"/>
          <w:sz w:val="24"/>
        </w:rPr>
        <w:t xml:space="preserve"> В.И. прошел обучение на семинаре по охране труда 26 апреля 2017 г. в Обкоме профсоюза.</w:t>
      </w:r>
    </w:p>
    <w:p w:rsidR="0053372F" w:rsidRDefault="0053372F" w:rsidP="0053372F">
      <w:pPr>
        <w:ind w:firstLine="709"/>
        <w:jc w:val="both"/>
        <w:rPr>
          <w:rFonts w:ascii="Times New Roman" w:hAnsi="Times New Roman"/>
          <w:sz w:val="24"/>
        </w:rPr>
      </w:pPr>
    </w:p>
    <w:p w:rsidR="006B77DE" w:rsidRPr="0053372F" w:rsidRDefault="0053372F" w:rsidP="0053372F">
      <w:pPr>
        <w:pStyle w:val="11"/>
        <w:spacing w:after="160" w:line="259" w:lineRule="auto"/>
        <w:ind w:left="0"/>
        <w:jc w:val="center"/>
        <w:rPr>
          <w:rFonts w:ascii="Times New Roman" w:hAnsi="Times New Roman"/>
          <w:b/>
          <w:color w:val="C00000"/>
          <w:sz w:val="24"/>
          <w:szCs w:val="24"/>
        </w:rPr>
      </w:pPr>
      <w:r w:rsidRPr="0053372F">
        <w:rPr>
          <w:rFonts w:ascii="Times New Roman" w:hAnsi="Times New Roman"/>
          <w:b/>
          <w:color w:val="C00000"/>
          <w:sz w:val="24"/>
          <w:szCs w:val="24"/>
        </w:rPr>
        <w:t xml:space="preserve">6. ПРАВОЗАЩИТНАЯ ДЕЯТЕЛЬНОСТЬ, ОБЩЕСТВЕННЫЙ </w:t>
      </w:r>
      <w:proofErr w:type="gramStart"/>
      <w:r w:rsidRPr="0053372F">
        <w:rPr>
          <w:rFonts w:ascii="Times New Roman" w:hAnsi="Times New Roman"/>
          <w:b/>
          <w:color w:val="C00000"/>
          <w:sz w:val="24"/>
          <w:szCs w:val="24"/>
        </w:rPr>
        <w:t>КОНТРОЛЬ ЗА</w:t>
      </w:r>
      <w:proofErr w:type="gramEnd"/>
      <w:r w:rsidRPr="0053372F">
        <w:rPr>
          <w:rFonts w:ascii="Times New Roman" w:hAnsi="Times New Roman"/>
          <w:b/>
          <w:color w:val="C00000"/>
          <w:sz w:val="24"/>
          <w:szCs w:val="24"/>
        </w:rPr>
        <w:t xml:space="preserve"> СОБЛЮДЕНИЕМ ТРУДОВОГО ЗАКОНОДАТЕЛЬСТВА</w:t>
      </w:r>
    </w:p>
    <w:p w:rsidR="006B77DE" w:rsidRPr="006B77DE" w:rsidRDefault="006B77DE" w:rsidP="006B77DE">
      <w:pPr>
        <w:pStyle w:val="11"/>
        <w:spacing w:after="160" w:line="259" w:lineRule="auto"/>
        <w:ind w:left="0"/>
        <w:rPr>
          <w:rFonts w:ascii="Times New Roman" w:hAnsi="Times New Roman"/>
          <w:b/>
          <w:sz w:val="24"/>
        </w:rPr>
      </w:pPr>
    </w:p>
    <w:p w:rsidR="00380B3D" w:rsidRPr="00E929B7" w:rsidRDefault="00380B3D" w:rsidP="00380B3D">
      <w:pPr>
        <w:ind w:firstLine="709"/>
        <w:jc w:val="both"/>
        <w:rPr>
          <w:rFonts w:ascii="Times New Roman" w:hAnsi="Times New Roman"/>
          <w:sz w:val="24"/>
        </w:rPr>
      </w:pPr>
      <w:r w:rsidRPr="00E929B7">
        <w:rPr>
          <w:rFonts w:ascii="Times New Roman" w:hAnsi="Times New Roman"/>
          <w:sz w:val="24"/>
        </w:rPr>
        <w:t>Правозащитная деятельность городской организации профсоюза осуществляется по следующим основным направлениям:</w:t>
      </w:r>
    </w:p>
    <w:p w:rsidR="00380B3D" w:rsidRPr="00E929B7" w:rsidRDefault="00380B3D" w:rsidP="00380B3D">
      <w:pPr>
        <w:widowControl w:val="0"/>
        <w:numPr>
          <w:ilvl w:val="0"/>
          <w:numId w:val="3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</w:rPr>
      </w:pPr>
      <w:r w:rsidRPr="00E929B7">
        <w:rPr>
          <w:rFonts w:ascii="Times New Roman" w:hAnsi="Times New Roman"/>
          <w:sz w:val="24"/>
        </w:rPr>
        <w:t>контроль соблюдени</w:t>
      </w:r>
      <w:r>
        <w:rPr>
          <w:rFonts w:ascii="Times New Roman" w:hAnsi="Times New Roman"/>
          <w:sz w:val="24"/>
        </w:rPr>
        <w:t>я</w:t>
      </w:r>
      <w:r w:rsidRPr="00E929B7">
        <w:rPr>
          <w:rFonts w:ascii="Times New Roman" w:hAnsi="Times New Roman"/>
          <w:sz w:val="24"/>
        </w:rPr>
        <w:t xml:space="preserve"> трудового законодательства и иных нормативных правовых актов, содержащих нормы трудового права; </w:t>
      </w:r>
    </w:p>
    <w:p w:rsidR="00380B3D" w:rsidRPr="00E929B7" w:rsidRDefault="00380B3D" w:rsidP="00380B3D">
      <w:pPr>
        <w:widowControl w:val="0"/>
        <w:numPr>
          <w:ilvl w:val="0"/>
          <w:numId w:val="3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</w:rPr>
      </w:pPr>
      <w:r w:rsidRPr="00E929B7">
        <w:rPr>
          <w:rFonts w:ascii="Times New Roman" w:hAnsi="Times New Roman"/>
          <w:sz w:val="24"/>
        </w:rPr>
        <w:t xml:space="preserve">досудебная и судебная защита социально-трудовых и иных прав и профессиональных интересов работников образования; </w:t>
      </w:r>
    </w:p>
    <w:p w:rsidR="00380B3D" w:rsidRPr="00E929B7" w:rsidRDefault="00380B3D" w:rsidP="00380B3D">
      <w:pPr>
        <w:widowControl w:val="0"/>
        <w:numPr>
          <w:ilvl w:val="0"/>
          <w:numId w:val="3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</w:rPr>
      </w:pPr>
      <w:r w:rsidRPr="00E929B7">
        <w:rPr>
          <w:rFonts w:ascii="Times New Roman" w:hAnsi="Times New Roman"/>
          <w:sz w:val="24"/>
        </w:rPr>
        <w:t>оказание бесплатной юридической помощи по вопросам применения нормативных правовых актов, содержащих нормы трудового права, по самозащите трудовых прав и социальных гарантий, а также консультирование членов Профсоюза;</w:t>
      </w:r>
    </w:p>
    <w:p w:rsidR="00380B3D" w:rsidRPr="00E929B7" w:rsidRDefault="00380B3D" w:rsidP="00380B3D">
      <w:pPr>
        <w:widowControl w:val="0"/>
        <w:numPr>
          <w:ilvl w:val="0"/>
          <w:numId w:val="3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</w:rPr>
      </w:pPr>
      <w:r w:rsidRPr="00E929B7">
        <w:rPr>
          <w:rFonts w:ascii="Times New Roman" w:hAnsi="Times New Roman"/>
          <w:sz w:val="24"/>
        </w:rPr>
        <w:t xml:space="preserve">участие в договорном регулировании социально-трудовых отношений в рамках социального партнерства; </w:t>
      </w:r>
    </w:p>
    <w:p w:rsidR="00380B3D" w:rsidRPr="00E929B7" w:rsidRDefault="00380B3D" w:rsidP="00380B3D">
      <w:pPr>
        <w:widowControl w:val="0"/>
        <w:numPr>
          <w:ilvl w:val="0"/>
          <w:numId w:val="3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</w:rPr>
      </w:pPr>
      <w:r w:rsidRPr="00E929B7">
        <w:rPr>
          <w:rFonts w:ascii="Times New Roman" w:hAnsi="Times New Roman"/>
          <w:sz w:val="24"/>
        </w:rPr>
        <w:t xml:space="preserve">участие в нормотворческой деятельности органов местного самоуправления; </w:t>
      </w:r>
    </w:p>
    <w:p w:rsidR="00380B3D" w:rsidRPr="00E929B7" w:rsidRDefault="00380B3D" w:rsidP="00380B3D">
      <w:pPr>
        <w:widowControl w:val="0"/>
        <w:numPr>
          <w:ilvl w:val="0"/>
          <w:numId w:val="3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</w:rPr>
      </w:pPr>
      <w:r w:rsidRPr="00E929B7">
        <w:rPr>
          <w:rFonts w:ascii="Times New Roman" w:hAnsi="Times New Roman"/>
          <w:sz w:val="24"/>
        </w:rPr>
        <w:t>информационно-методическая работа по правовым вопросам;</w:t>
      </w:r>
    </w:p>
    <w:p w:rsidR="00380B3D" w:rsidRPr="00E929B7" w:rsidRDefault="00380B3D" w:rsidP="00380B3D">
      <w:pPr>
        <w:widowControl w:val="0"/>
        <w:numPr>
          <w:ilvl w:val="0"/>
          <w:numId w:val="3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</w:rPr>
      </w:pPr>
      <w:r w:rsidRPr="00E929B7">
        <w:rPr>
          <w:rFonts w:ascii="Times New Roman" w:hAnsi="Times New Roman"/>
          <w:sz w:val="24"/>
        </w:rPr>
        <w:t>проведение обучающих семинаров с профсоюзным активом, представителями работодателей.</w:t>
      </w:r>
    </w:p>
    <w:p w:rsidR="00380B3D" w:rsidRPr="00E929B7" w:rsidRDefault="00380B3D" w:rsidP="00380B3D">
      <w:pPr>
        <w:ind w:firstLine="709"/>
        <w:jc w:val="both"/>
        <w:rPr>
          <w:rFonts w:ascii="Times New Roman" w:hAnsi="Times New Roman"/>
          <w:sz w:val="24"/>
        </w:rPr>
      </w:pPr>
    </w:p>
    <w:p w:rsidR="00380B3D" w:rsidRPr="00E929B7" w:rsidRDefault="00380B3D" w:rsidP="00380B3D">
      <w:pPr>
        <w:ind w:firstLine="709"/>
        <w:jc w:val="both"/>
        <w:rPr>
          <w:rFonts w:ascii="Times New Roman" w:hAnsi="Times New Roman"/>
          <w:sz w:val="24"/>
        </w:rPr>
      </w:pPr>
      <w:r w:rsidRPr="00E929B7">
        <w:rPr>
          <w:rFonts w:ascii="Times New Roman" w:hAnsi="Times New Roman"/>
          <w:sz w:val="24"/>
        </w:rPr>
        <w:t xml:space="preserve">В горкоме работает юрисконсульт, в городской организации 3 </w:t>
      </w:r>
      <w:proofErr w:type="gramStart"/>
      <w:r w:rsidRPr="00E929B7">
        <w:rPr>
          <w:rFonts w:ascii="Times New Roman" w:hAnsi="Times New Roman"/>
          <w:sz w:val="24"/>
        </w:rPr>
        <w:t>внештатных</w:t>
      </w:r>
      <w:proofErr w:type="gramEnd"/>
      <w:r w:rsidRPr="00E929B7">
        <w:rPr>
          <w:rFonts w:ascii="Times New Roman" w:hAnsi="Times New Roman"/>
          <w:sz w:val="24"/>
        </w:rPr>
        <w:t xml:space="preserve"> правовых инспектора труда </w:t>
      </w:r>
      <w:r w:rsidRPr="00E929B7">
        <w:rPr>
          <w:rFonts w:ascii="Times New Roman" w:eastAsia="Lucida Sans Unicode" w:hAnsi="Times New Roman"/>
          <w:sz w:val="24"/>
        </w:rPr>
        <w:t xml:space="preserve">(МДОУ </w:t>
      </w:r>
      <w:r w:rsidR="00EE3F0C">
        <w:rPr>
          <w:rFonts w:ascii="Times New Roman" w:eastAsia="Lucida Sans Unicode" w:hAnsi="Times New Roman"/>
          <w:sz w:val="24"/>
        </w:rPr>
        <w:t xml:space="preserve">«Д/с» </w:t>
      </w:r>
      <w:r w:rsidRPr="00E929B7">
        <w:rPr>
          <w:rFonts w:ascii="Times New Roman" w:eastAsia="Lucida Sans Unicode" w:hAnsi="Times New Roman"/>
          <w:sz w:val="24"/>
        </w:rPr>
        <w:t xml:space="preserve">№22 Исаева Светлана Анатольевна; МДОУ №66 </w:t>
      </w:r>
      <w:proofErr w:type="spellStart"/>
      <w:r w:rsidRPr="00E929B7">
        <w:rPr>
          <w:rFonts w:ascii="Times New Roman" w:eastAsia="Lucida Sans Unicode" w:hAnsi="Times New Roman"/>
          <w:sz w:val="24"/>
        </w:rPr>
        <w:t>Балясова</w:t>
      </w:r>
      <w:proofErr w:type="spellEnd"/>
      <w:r w:rsidRPr="00E929B7">
        <w:rPr>
          <w:rFonts w:ascii="Times New Roman" w:eastAsia="Lucida Sans Unicode" w:hAnsi="Times New Roman"/>
          <w:sz w:val="24"/>
        </w:rPr>
        <w:t xml:space="preserve"> Надежда Ивановна; МОУ СОШ </w:t>
      </w:r>
      <w:r w:rsidR="00B22AF8">
        <w:rPr>
          <w:rFonts w:ascii="Times New Roman" w:eastAsia="Lucida Sans Unicode" w:hAnsi="Times New Roman"/>
          <w:sz w:val="24"/>
        </w:rPr>
        <w:t>№</w:t>
      </w:r>
      <w:r w:rsidRPr="00E929B7">
        <w:rPr>
          <w:rFonts w:ascii="Times New Roman" w:eastAsia="Lucida Sans Unicode" w:hAnsi="Times New Roman"/>
          <w:sz w:val="24"/>
        </w:rPr>
        <w:t>36 Русак Нина Александровна)</w:t>
      </w:r>
      <w:r w:rsidRPr="00E929B7">
        <w:rPr>
          <w:rFonts w:ascii="Times New Roman" w:hAnsi="Times New Roman"/>
          <w:sz w:val="24"/>
        </w:rPr>
        <w:t xml:space="preserve">. Городская организация Профсоюза привлекала к правозащитной работе внештатных правовых инспекторов труда при проведении тематических профсоюзных проверок. </w:t>
      </w:r>
    </w:p>
    <w:p w:rsidR="00380B3D" w:rsidRPr="00E929B7" w:rsidRDefault="00380B3D" w:rsidP="00380B3D">
      <w:pPr>
        <w:ind w:firstLine="709"/>
        <w:jc w:val="both"/>
        <w:rPr>
          <w:rFonts w:ascii="Times New Roman" w:hAnsi="Times New Roman"/>
          <w:sz w:val="24"/>
        </w:rPr>
      </w:pPr>
      <w:r w:rsidRPr="00E929B7">
        <w:rPr>
          <w:rFonts w:ascii="Times New Roman" w:hAnsi="Times New Roman"/>
          <w:sz w:val="24"/>
        </w:rPr>
        <w:t>Внештатные правовые инспектора труда проходят обучение на семинарах, посвященных изучению трудового законодательства, организуемых для профсоюзного актива, внештатных правовых инспекторов труда.</w:t>
      </w:r>
    </w:p>
    <w:p w:rsidR="00380B3D" w:rsidRPr="00E929B7" w:rsidRDefault="00380B3D" w:rsidP="00380B3D">
      <w:pPr>
        <w:ind w:firstLine="709"/>
        <w:jc w:val="both"/>
        <w:rPr>
          <w:rFonts w:ascii="Times New Roman" w:hAnsi="Times New Roman"/>
          <w:sz w:val="24"/>
        </w:rPr>
      </w:pPr>
      <w:r w:rsidRPr="00E929B7">
        <w:rPr>
          <w:rFonts w:ascii="Times New Roman" w:hAnsi="Times New Roman"/>
          <w:sz w:val="24"/>
        </w:rPr>
        <w:t>В 2017 г. Владимирской городской организацией профсоюза работников народного образования и науки проведены проверки:</w:t>
      </w:r>
    </w:p>
    <w:p w:rsidR="00380B3D" w:rsidRPr="00E929B7" w:rsidRDefault="00380B3D" w:rsidP="00380B3D">
      <w:pPr>
        <w:widowControl w:val="0"/>
        <w:numPr>
          <w:ilvl w:val="1"/>
          <w:numId w:val="5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</w:rPr>
      </w:pPr>
      <w:r w:rsidRPr="00E929B7">
        <w:rPr>
          <w:rFonts w:ascii="Times New Roman" w:hAnsi="Times New Roman"/>
          <w:sz w:val="24"/>
        </w:rPr>
        <w:t xml:space="preserve">07.02.2017 г. проверка соблюдения трудового законодательства в организации труда работников членов профсоюза МБОУ ДОД СДЮСШОР по спортивной гимнастике им. Н.Г. Толкачева </w:t>
      </w:r>
    </w:p>
    <w:p w:rsidR="00380B3D" w:rsidRPr="00E929B7" w:rsidRDefault="00380B3D" w:rsidP="00380B3D">
      <w:pPr>
        <w:ind w:firstLine="709"/>
        <w:jc w:val="both"/>
        <w:rPr>
          <w:rFonts w:ascii="Times New Roman" w:hAnsi="Times New Roman"/>
          <w:sz w:val="24"/>
        </w:rPr>
      </w:pPr>
      <w:r w:rsidRPr="00E929B7">
        <w:rPr>
          <w:rFonts w:ascii="Times New Roman" w:hAnsi="Times New Roman"/>
          <w:sz w:val="24"/>
        </w:rPr>
        <w:t xml:space="preserve">В ходе проверки выявлено: В СДЮСШОР действует первичная профсоюзная организация, охватывающая 47,28% работников ОУ. Работники, не являющиеся членами профсоюза, представляют свои интересы лично. </w:t>
      </w:r>
    </w:p>
    <w:p w:rsidR="00380B3D" w:rsidRPr="00E929B7" w:rsidRDefault="00380B3D" w:rsidP="00380B3D">
      <w:pPr>
        <w:ind w:firstLine="709"/>
        <w:jc w:val="both"/>
        <w:rPr>
          <w:rFonts w:ascii="Times New Roman" w:hAnsi="Times New Roman"/>
          <w:sz w:val="24"/>
        </w:rPr>
      </w:pPr>
      <w:r w:rsidRPr="00E929B7">
        <w:rPr>
          <w:rFonts w:ascii="Times New Roman" w:hAnsi="Times New Roman"/>
          <w:sz w:val="24"/>
        </w:rPr>
        <w:t xml:space="preserve">В рамках общего собрания работников учреждения действует СТК. </w:t>
      </w:r>
    </w:p>
    <w:p w:rsidR="00380B3D" w:rsidRPr="00E929B7" w:rsidRDefault="00380B3D" w:rsidP="00380B3D">
      <w:pPr>
        <w:ind w:firstLine="709"/>
        <w:jc w:val="both"/>
        <w:rPr>
          <w:rFonts w:ascii="Times New Roman" w:hAnsi="Times New Roman"/>
          <w:sz w:val="24"/>
        </w:rPr>
      </w:pPr>
      <w:r w:rsidRPr="00E929B7">
        <w:rPr>
          <w:rFonts w:ascii="Times New Roman" w:hAnsi="Times New Roman"/>
          <w:sz w:val="24"/>
        </w:rPr>
        <w:lastRenderedPageBreak/>
        <w:t xml:space="preserve">Коллективных договор заключен 12.01.2015 г. с представительным органом работников в лице первичной профсоюзной организации. Уведомительная регистрация 04.03.2015 г. </w:t>
      </w:r>
      <w:r w:rsidR="00B22AF8">
        <w:rPr>
          <w:rFonts w:ascii="Times New Roman" w:hAnsi="Times New Roman"/>
          <w:sz w:val="24"/>
        </w:rPr>
        <w:t>№</w:t>
      </w:r>
      <w:r w:rsidRPr="00E929B7">
        <w:rPr>
          <w:rFonts w:ascii="Times New Roman" w:hAnsi="Times New Roman"/>
          <w:sz w:val="24"/>
        </w:rPr>
        <w:t>6684.</w:t>
      </w:r>
    </w:p>
    <w:p w:rsidR="00380B3D" w:rsidRPr="00E929B7" w:rsidRDefault="00380B3D" w:rsidP="00380B3D">
      <w:pPr>
        <w:ind w:firstLine="709"/>
        <w:jc w:val="both"/>
        <w:rPr>
          <w:rFonts w:ascii="Times New Roman" w:hAnsi="Times New Roman"/>
          <w:sz w:val="24"/>
        </w:rPr>
      </w:pPr>
      <w:proofErr w:type="gramStart"/>
      <w:r w:rsidRPr="00E929B7">
        <w:rPr>
          <w:rFonts w:ascii="Times New Roman" w:hAnsi="Times New Roman"/>
          <w:sz w:val="24"/>
        </w:rPr>
        <w:t>В коллективном договоре не учтены льготы, предусмотренные Соглашением «О регулировании социально-трудовых отношений и установлении общих принципов регулирования связанных с ними экономических отношений в сфере образования на территории муниципального образования городской округ Владимир на 2015 - 2017 годы (территориальное отраслевое соглашение)» от 27 января 2015 г., а именно по предоставлению дополнительных отпусков, при проведении аттестации педагогических работников, учету квалификационных категорий при работе</w:t>
      </w:r>
      <w:proofErr w:type="gramEnd"/>
      <w:r w:rsidRPr="00E929B7">
        <w:rPr>
          <w:rFonts w:ascii="Times New Roman" w:hAnsi="Times New Roman"/>
          <w:sz w:val="24"/>
        </w:rPr>
        <w:t xml:space="preserve"> на различных должностях, поскольку учреждение не присоединилось к соглашению, не прописаны положения о сохранении заработной платы (компенсационных выплатах) работникам, участвующим в забастовке (ст. 410 ТК РФ), что ухудшает ухудшающих работников по сравнению с законодательством РФ.)</w:t>
      </w:r>
    </w:p>
    <w:p w:rsidR="00380B3D" w:rsidRPr="00E929B7" w:rsidRDefault="00380B3D" w:rsidP="00380B3D">
      <w:pPr>
        <w:ind w:firstLine="709"/>
        <w:jc w:val="both"/>
        <w:rPr>
          <w:rFonts w:ascii="Times New Roman" w:hAnsi="Times New Roman"/>
          <w:sz w:val="24"/>
        </w:rPr>
      </w:pPr>
      <w:r w:rsidRPr="00E929B7">
        <w:rPr>
          <w:rFonts w:ascii="Times New Roman" w:hAnsi="Times New Roman"/>
          <w:sz w:val="24"/>
        </w:rPr>
        <w:t xml:space="preserve">Выявлены случаи неоднократного перезаключения срочного трудового договора для выполнения одной и той же трудовой функции, что является поводом для переквалификации такого договора в договор, заключенный на неопределенный срок </w:t>
      </w:r>
    </w:p>
    <w:p w:rsidR="00380B3D" w:rsidRPr="00E929B7" w:rsidRDefault="00380B3D" w:rsidP="00380B3D">
      <w:pPr>
        <w:ind w:firstLine="709"/>
        <w:jc w:val="both"/>
        <w:rPr>
          <w:rFonts w:ascii="Times New Roman" w:hAnsi="Times New Roman"/>
          <w:sz w:val="24"/>
        </w:rPr>
      </w:pPr>
      <w:r w:rsidRPr="00E929B7">
        <w:rPr>
          <w:rFonts w:ascii="Times New Roman" w:hAnsi="Times New Roman"/>
          <w:sz w:val="24"/>
        </w:rPr>
        <w:t xml:space="preserve">Распределение и начисление стимулирующих и компенсационных выплат регулируется «Положением о материальном стимулировании работников МБОУ ДОД г. Владимира «СДЮСШОР по спортивной гимнастике им. Толкачева» от 12.01.2015 г. и «Положениями о критериях и показателях эффективности деятельности и порядке их применения», отдельно для разных категория работников (заместителей директора, педагогических работников – специалистов; учебно-вспомогательного персонала; работников). Наличие нескольких Положений, регулирующих одну и ту же сферу поощрения работников, создает непрозрачность в начислении премий, стимулирующих выплат. Приказы на установление стимулирующих выплат не согласовываются с профкомом первичной организации. Не выполняются требования </w:t>
      </w:r>
      <w:proofErr w:type="spellStart"/>
      <w:proofErr w:type="gramStart"/>
      <w:r w:rsidRPr="00E929B7">
        <w:rPr>
          <w:rFonts w:ascii="Times New Roman" w:hAnsi="Times New Roman"/>
          <w:sz w:val="24"/>
        </w:rPr>
        <w:t>ст</w:t>
      </w:r>
      <w:proofErr w:type="spellEnd"/>
      <w:proofErr w:type="gramEnd"/>
      <w:r w:rsidRPr="00E929B7">
        <w:rPr>
          <w:rFonts w:ascii="Times New Roman" w:hAnsi="Times New Roman"/>
          <w:sz w:val="24"/>
        </w:rPr>
        <w:t xml:space="preserve"> 372 ТК РФ о порядке учета мнения выборного органа первичной профсоюзной организации при принятии локальных нормативных актов в случаях, предусмотренных действующим трудовым законодательством. </w:t>
      </w:r>
    </w:p>
    <w:p w:rsidR="00380B3D" w:rsidRPr="00E929B7" w:rsidRDefault="00380B3D" w:rsidP="00380B3D">
      <w:pPr>
        <w:ind w:firstLine="709"/>
        <w:jc w:val="both"/>
        <w:rPr>
          <w:rFonts w:ascii="Times New Roman" w:hAnsi="Times New Roman"/>
          <w:sz w:val="24"/>
        </w:rPr>
      </w:pPr>
      <w:r w:rsidRPr="00E929B7">
        <w:rPr>
          <w:rFonts w:ascii="Times New Roman" w:hAnsi="Times New Roman"/>
          <w:sz w:val="24"/>
        </w:rPr>
        <w:t xml:space="preserve">Нарушается требование ст. 22 ТК </w:t>
      </w:r>
      <w:proofErr w:type="gramStart"/>
      <w:r w:rsidRPr="00E929B7">
        <w:rPr>
          <w:rFonts w:ascii="Times New Roman" w:hAnsi="Times New Roman"/>
          <w:sz w:val="24"/>
        </w:rPr>
        <w:t>РФ</w:t>
      </w:r>
      <w:proofErr w:type="gramEnd"/>
      <w:r w:rsidRPr="00E929B7">
        <w:rPr>
          <w:rFonts w:ascii="Times New Roman" w:hAnsi="Times New Roman"/>
          <w:sz w:val="24"/>
        </w:rPr>
        <w:t xml:space="preserve"> согласно которой работодатель обязан знакомить работников под роспись с принимаемыми локальными нормативными актами, непосредственно связанными с их трудовой деятельностью. В частности, в большинстве случаев, работники не ознакомлены под роспись с приказами по оплате труда.</w:t>
      </w:r>
    </w:p>
    <w:p w:rsidR="00380B3D" w:rsidRPr="00E929B7" w:rsidRDefault="00380B3D" w:rsidP="00380B3D">
      <w:pPr>
        <w:ind w:firstLine="709"/>
        <w:jc w:val="both"/>
        <w:rPr>
          <w:rFonts w:ascii="Times New Roman" w:hAnsi="Times New Roman"/>
          <w:sz w:val="24"/>
        </w:rPr>
      </w:pPr>
      <w:r w:rsidRPr="00E929B7">
        <w:rPr>
          <w:rFonts w:ascii="Times New Roman" w:hAnsi="Times New Roman"/>
          <w:sz w:val="24"/>
        </w:rPr>
        <w:t>Руководителю ОУ даны разъяснения и консультации</w:t>
      </w:r>
      <w:r>
        <w:rPr>
          <w:rFonts w:ascii="Times New Roman" w:hAnsi="Times New Roman"/>
          <w:sz w:val="24"/>
        </w:rPr>
        <w:t xml:space="preserve"> </w:t>
      </w:r>
      <w:r w:rsidRPr="00E929B7">
        <w:rPr>
          <w:rFonts w:ascii="Times New Roman" w:hAnsi="Times New Roman"/>
          <w:sz w:val="24"/>
        </w:rPr>
        <w:t>и «Представление об устранении выявленных нарушений».</w:t>
      </w:r>
    </w:p>
    <w:p w:rsidR="00380B3D" w:rsidRPr="00E929B7" w:rsidRDefault="00380B3D" w:rsidP="00380B3D">
      <w:pPr>
        <w:widowControl w:val="0"/>
        <w:numPr>
          <w:ilvl w:val="1"/>
          <w:numId w:val="5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</w:rPr>
      </w:pPr>
      <w:r w:rsidRPr="00E929B7">
        <w:rPr>
          <w:rFonts w:ascii="Times New Roman" w:hAnsi="Times New Roman"/>
          <w:sz w:val="24"/>
        </w:rPr>
        <w:t xml:space="preserve">С целью выявления нарушений при проведении медицинских осмотров и </w:t>
      </w:r>
      <w:r>
        <w:rPr>
          <w:rFonts w:ascii="Times New Roman" w:hAnsi="Times New Roman"/>
          <w:sz w:val="24"/>
        </w:rPr>
        <w:t>достаточности выделенных сре</w:t>
      </w:r>
      <w:proofErr w:type="gramStart"/>
      <w:r>
        <w:rPr>
          <w:rFonts w:ascii="Times New Roman" w:hAnsi="Times New Roman"/>
          <w:sz w:val="24"/>
        </w:rPr>
        <w:t>дств</w:t>
      </w:r>
      <w:r w:rsidRPr="00E929B7">
        <w:rPr>
          <w:rFonts w:ascii="Times New Roman" w:hAnsi="Times New Roman"/>
          <w:sz w:val="24"/>
        </w:rPr>
        <w:t xml:space="preserve"> дл</w:t>
      </w:r>
      <w:proofErr w:type="gramEnd"/>
      <w:r w:rsidRPr="00E929B7">
        <w:rPr>
          <w:rFonts w:ascii="Times New Roman" w:hAnsi="Times New Roman"/>
          <w:sz w:val="24"/>
        </w:rPr>
        <w:t xml:space="preserve">я них в марте проведено анкетирование о порядке проведения медицинских осмотров. (142 учреждения) непосредственно были проверены учреждения, анкетирование которых выявило недостаточность средств для медосмотра: ДОУ </w:t>
      </w:r>
      <w:r w:rsidR="00B22AF8">
        <w:rPr>
          <w:rFonts w:ascii="Times New Roman" w:hAnsi="Times New Roman"/>
          <w:sz w:val="24"/>
        </w:rPr>
        <w:t>№</w:t>
      </w:r>
      <w:r w:rsidRPr="00E929B7">
        <w:rPr>
          <w:rFonts w:ascii="Times New Roman" w:hAnsi="Times New Roman"/>
          <w:sz w:val="24"/>
        </w:rPr>
        <w:t xml:space="preserve">20, ДОУ №81; СОШ №5, ЮАШ. Нарушений при проведении медосмотров не выявлено. </w:t>
      </w:r>
    </w:p>
    <w:p w:rsidR="00380B3D" w:rsidRPr="00E929B7" w:rsidRDefault="00380B3D" w:rsidP="00380B3D">
      <w:pPr>
        <w:widowControl w:val="0"/>
        <w:numPr>
          <w:ilvl w:val="1"/>
          <w:numId w:val="5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</w:rPr>
      </w:pPr>
      <w:r w:rsidRPr="00E929B7">
        <w:rPr>
          <w:rFonts w:ascii="Times New Roman" w:hAnsi="Times New Roman"/>
          <w:sz w:val="24"/>
        </w:rPr>
        <w:t xml:space="preserve">с 17 апреля по 22 мая 2017 г. проверка-мониторинг отчетности учителей в 2017 году. </w:t>
      </w:r>
      <w:proofErr w:type="gramStart"/>
      <w:r>
        <w:rPr>
          <w:rFonts w:ascii="Times New Roman" w:hAnsi="Times New Roman"/>
          <w:sz w:val="24"/>
        </w:rPr>
        <w:t>П</w:t>
      </w:r>
      <w:r w:rsidRPr="00E929B7">
        <w:rPr>
          <w:rFonts w:ascii="Times New Roman" w:hAnsi="Times New Roman"/>
          <w:sz w:val="24"/>
        </w:rPr>
        <w:t>роверены</w:t>
      </w:r>
      <w:proofErr w:type="gramEnd"/>
      <w:r w:rsidRPr="00E929B7">
        <w:rPr>
          <w:rFonts w:ascii="Times New Roman" w:hAnsi="Times New Roman"/>
          <w:sz w:val="24"/>
        </w:rPr>
        <w:t xml:space="preserve"> 9 учебных заведений г. Владимира: СОШ </w:t>
      </w:r>
      <w:r w:rsidR="00B22AF8">
        <w:rPr>
          <w:rFonts w:ascii="Times New Roman" w:hAnsi="Times New Roman"/>
          <w:sz w:val="24"/>
        </w:rPr>
        <w:t>№</w:t>
      </w:r>
      <w:r w:rsidRPr="00E929B7">
        <w:rPr>
          <w:rFonts w:ascii="Times New Roman" w:hAnsi="Times New Roman"/>
          <w:sz w:val="24"/>
        </w:rPr>
        <w:t xml:space="preserve">2, 8, 14, 19, 28; 42, Интернат VIII вида </w:t>
      </w:r>
      <w:r w:rsidR="00B22AF8">
        <w:rPr>
          <w:rFonts w:ascii="Times New Roman" w:hAnsi="Times New Roman"/>
          <w:sz w:val="24"/>
        </w:rPr>
        <w:t>№</w:t>
      </w:r>
      <w:r w:rsidRPr="00E929B7">
        <w:rPr>
          <w:rFonts w:ascii="Times New Roman" w:hAnsi="Times New Roman"/>
          <w:sz w:val="24"/>
        </w:rPr>
        <w:t xml:space="preserve">1, Лицей 17. Всего 40 человек опрошенных: учителя начальных классов, учителя предметники, классные руководители. Отмечается тенденция к снижению отчетности учителей. Однако: остается требование дублирования электронных журналов и дневников на бумажных носителях. Учителя начальных классов отмечают требование представлений информации в УО о национальном составе обучающихся; сбора и (или) обработки информации о несовершеннолетних </w:t>
      </w:r>
      <w:r w:rsidRPr="00E929B7">
        <w:rPr>
          <w:rFonts w:ascii="Times New Roman" w:hAnsi="Times New Roman"/>
          <w:sz w:val="24"/>
        </w:rPr>
        <w:lastRenderedPageBreak/>
        <w:t>лицах, проживающих на территории микрорайона. Классные руководители: акты обследования условий жизни опекаемых, составление социальных паспортов классов</w:t>
      </w:r>
    </w:p>
    <w:p w:rsidR="00380B3D" w:rsidRPr="00E929B7" w:rsidRDefault="00380B3D" w:rsidP="00380B3D">
      <w:pPr>
        <w:widowControl w:val="0"/>
        <w:numPr>
          <w:ilvl w:val="1"/>
          <w:numId w:val="5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</w:rPr>
      </w:pPr>
      <w:r w:rsidRPr="00E929B7">
        <w:rPr>
          <w:rFonts w:ascii="Times New Roman" w:hAnsi="Times New Roman"/>
          <w:sz w:val="24"/>
        </w:rPr>
        <w:t xml:space="preserve">В срок с 13 октября по 17 ноября областная </w:t>
      </w:r>
      <w:proofErr w:type="spellStart"/>
      <w:r w:rsidRPr="00E929B7">
        <w:rPr>
          <w:rFonts w:ascii="Times New Roman" w:hAnsi="Times New Roman"/>
          <w:sz w:val="24"/>
        </w:rPr>
        <w:t>общепрофсоюзная</w:t>
      </w:r>
      <w:proofErr w:type="spellEnd"/>
      <w:r w:rsidRPr="00E929B7">
        <w:rPr>
          <w:rFonts w:ascii="Times New Roman" w:hAnsi="Times New Roman"/>
          <w:sz w:val="24"/>
        </w:rPr>
        <w:t xml:space="preserve"> тематическая проверка соблюдения трудового законодательства в вопросах рабочего времени;</w:t>
      </w:r>
      <w:r>
        <w:rPr>
          <w:rFonts w:ascii="Times New Roman" w:hAnsi="Times New Roman"/>
          <w:sz w:val="24"/>
        </w:rPr>
        <w:t xml:space="preserve"> </w:t>
      </w:r>
      <w:r w:rsidRPr="00E929B7">
        <w:rPr>
          <w:rFonts w:ascii="Times New Roman" w:hAnsi="Times New Roman"/>
          <w:sz w:val="24"/>
        </w:rPr>
        <w:t xml:space="preserve">Комиссией проверено три образовательных организации: ДОУ </w:t>
      </w:r>
      <w:r w:rsidR="00B22AF8">
        <w:rPr>
          <w:rFonts w:ascii="Times New Roman" w:hAnsi="Times New Roman"/>
          <w:sz w:val="24"/>
        </w:rPr>
        <w:t>№</w:t>
      </w:r>
      <w:r w:rsidRPr="00E929B7">
        <w:rPr>
          <w:rFonts w:ascii="Times New Roman" w:hAnsi="Times New Roman"/>
          <w:sz w:val="24"/>
        </w:rPr>
        <w:t xml:space="preserve">4; и </w:t>
      </w:r>
      <w:r w:rsidR="00B22AF8">
        <w:rPr>
          <w:rFonts w:ascii="Times New Roman" w:hAnsi="Times New Roman"/>
          <w:sz w:val="24"/>
        </w:rPr>
        <w:t>№</w:t>
      </w:r>
      <w:r w:rsidRPr="00E929B7">
        <w:rPr>
          <w:rFonts w:ascii="Times New Roman" w:hAnsi="Times New Roman"/>
          <w:sz w:val="24"/>
        </w:rPr>
        <w:t xml:space="preserve">112. СОШ </w:t>
      </w:r>
      <w:r w:rsidR="00B22AF8">
        <w:rPr>
          <w:rFonts w:ascii="Times New Roman" w:hAnsi="Times New Roman"/>
          <w:sz w:val="24"/>
        </w:rPr>
        <w:t>№</w:t>
      </w:r>
      <w:r w:rsidRPr="00E929B7">
        <w:rPr>
          <w:rFonts w:ascii="Times New Roman" w:hAnsi="Times New Roman"/>
          <w:sz w:val="24"/>
        </w:rPr>
        <w:t>42. Нарушений законодательства при установлении и соблюдении режима рабочего времени в ходе проверки не выявлено.</w:t>
      </w:r>
    </w:p>
    <w:p w:rsidR="00380B3D" w:rsidRPr="00E929B7" w:rsidRDefault="00380B3D" w:rsidP="00380B3D">
      <w:pPr>
        <w:widowControl w:val="0"/>
        <w:numPr>
          <w:ilvl w:val="1"/>
          <w:numId w:val="5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</w:t>
      </w:r>
      <w:r w:rsidRPr="00E929B7">
        <w:rPr>
          <w:rFonts w:ascii="Times New Roman" w:hAnsi="Times New Roman"/>
          <w:sz w:val="24"/>
        </w:rPr>
        <w:t xml:space="preserve">роведено анкетирование для оценки </w:t>
      </w:r>
      <w:proofErr w:type="gramStart"/>
      <w:r w:rsidRPr="00E929B7">
        <w:rPr>
          <w:rFonts w:ascii="Times New Roman" w:hAnsi="Times New Roman"/>
          <w:sz w:val="24"/>
        </w:rPr>
        <w:t>интенсивности труда педагогов образовательных учреждений города Владимира</w:t>
      </w:r>
      <w:proofErr w:type="gramEnd"/>
      <w:r w:rsidRPr="00E929B7">
        <w:rPr>
          <w:rFonts w:ascii="Times New Roman" w:hAnsi="Times New Roman"/>
          <w:sz w:val="24"/>
        </w:rPr>
        <w:t>. В анкетировании приняли участие 12 школ, среди них школа-интернат, проанкетировано 60 человек, среди них: 17 учителей начальных классов, 40 учителей-предметников, 3 воспитателя. 17 детских садов, проанкетировано 85 человек, среди них 69 –воспитатели, 7 – старшие воспитатели, 6- музыкальные руководители, 3 – учителя-логопеды. Средний объем учебной нагрузки (преподавательской работы) в неделю, приходящийся на одного педагогического работника по всем общеобразовательным учреждениям (школам) г. Владимира 30 (1,5 ставки) часов.</w:t>
      </w:r>
      <w:r>
        <w:rPr>
          <w:rFonts w:ascii="Times New Roman" w:hAnsi="Times New Roman"/>
          <w:sz w:val="24"/>
        </w:rPr>
        <w:t xml:space="preserve"> </w:t>
      </w:r>
      <w:r w:rsidRPr="00E929B7">
        <w:rPr>
          <w:rFonts w:ascii="Times New Roman" w:hAnsi="Times New Roman"/>
          <w:sz w:val="24"/>
        </w:rPr>
        <w:t>Средний объем рабочего времени (педагогической работы) в неделю, приходящийся на одного воспитателя в ДОУ 1,25 (ставка)</w:t>
      </w:r>
    </w:p>
    <w:p w:rsidR="00380B3D" w:rsidRPr="00E929B7" w:rsidRDefault="00380B3D" w:rsidP="00380B3D">
      <w:pPr>
        <w:widowControl w:val="0"/>
        <w:numPr>
          <w:ilvl w:val="1"/>
          <w:numId w:val="5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</w:rPr>
      </w:pPr>
      <w:proofErr w:type="gramStart"/>
      <w:r w:rsidRPr="00E929B7">
        <w:rPr>
          <w:rFonts w:ascii="Times New Roman" w:hAnsi="Times New Roman"/>
          <w:sz w:val="24"/>
        </w:rPr>
        <w:t xml:space="preserve">С участием представителя обкома профсоюза и главного технического инспектора труда ЦС Профсоюза образования проверены ГКОУ Владимирской области "Специальная (коррекционная) общеобразовательная школа-интернат </w:t>
      </w:r>
      <w:r w:rsidR="00B22AF8">
        <w:rPr>
          <w:rFonts w:ascii="Times New Roman" w:hAnsi="Times New Roman"/>
          <w:sz w:val="24"/>
        </w:rPr>
        <w:t>№</w:t>
      </w:r>
      <w:r w:rsidRPr="00E929B7">
        <w:rPr>
          <w:rFonts w:ascii="Times New Roman" w:hAnsi="Times New Roman"/>
          <w:sz w:val="24"/>
        </w:rPr>
        <w:t>1 г. Владимира и ГКОУ Владимирской области "Специальная (коррекционная) общеобразовательная школа-интернат г. Владимира для детей с тяжелыми нарушениями речи" Обнаруженные нарушения охраны труда касались оформления документов и исправлены в ходе проверки.</w:t>
      </w:r>
      <w:proofErr w:type="gramEnd"/>
    </w:p>
    <w:p w:rsidR="00380B3D" w:rsidRPr="00E929B7" w:rsidRDefault="00380B3D" w:rsidP="00380B3D">
      <w:pPr>
        <w:widowControl w:val="0"/>
        <w:numPr>
          <w:ilvl w:val="1"/>
          <w:numId w:val="5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</w:rPr>
      </w:pPr>
      <w:r w:rsidRPr="00E929B7">
        <w:rPr>
          <w:rFonts w:ascii="Times New Roman" w:hAnsi="Times New Roman"/>
          <w:sz w:val="24"/>
        </w:rPr>
        <w:t xml:space="preserve">С целью развития социального партнерства как инструмента разрешения социальных конфликтов и их профилактики, выполнения требований Трудового Кодекса РФ и Закона «Об образовании в Российской Федерации» в течение года проводились проверки выполнения коллективных договоров и уровня социального партнерства в организациях. Проверены: </w:t>
      </w:r>
      <w:r>
        <w:rPr>
          <w:rFonts w:ascii="Times New Roman" w:hAnsi="Times New Roman"/>
          <w:sz w:val="24"/>
        </w:rPr>
        <w:t>ДОУ №1, 3, 112, 48, 62, 106.</w:t>
      </w:r>
    </w:p>
    <w:p w:rsidR="00380B3D" w:rsidRPr="00E929B7" w:rsidRDefault="00380B3D" w:rsidP="00380B3D">
      <w:pPr>
        <w:ind w:firstLine="709"/>
        <w:jc w:val="both"/>
        <w:rPr>
          <w:rFonts w:ascii="Times New Roman" w:hAnsi="Times New Roman"/>
          <w:sz w:val="24"/>
        </w:rPr>
      </w:pPr>
      <w:r w:rsidRPr="00E929B7">
        <w:rPr>
          <w:rFonts w:ascii="Times New Roman" w:hAnsi="Times New Roman"/>
          <w:sz w:val="24"/>
        </w:rPr>
        <w:t xml:space="preserve">Для проведения проверок создавались комиссии. В состав комиссий помимо штатных работников городской организации профсоюза включались члены президиума горкома, внештатные правовые инспектора, </w:t>
      </w:r>
      <w:r w:rsidRPr="00E929B7">
        <w:rPr>
          <w:rFonts w:ascii="Times New Roman" w:eastAsia="Lucida Sans Unicode" w:hAnsi="Times New Roman"/>
          <w:sz w:val="24"/>
        </w:rPr>
        <w:t>внештатный инспектор по охране труда — В.И. Смирнов,</w:t>
      </w:r>
      <w:r w:rsidRPr="00E929B7">
        <w:rPr>
          <w:rFonts w:ascii="Times New Roman" w:hAnsi="Times New Roman"/>
          <w:sz w:val="24"/>
        </w:rPr>
        <w:t xml:space="preserve"> </w:t>
      </w:r>
      <w:r w:rsidRPr="00E929B7">
        <w:rPr>
          <w:rFonts w:ascii="Times New Roman" w:eastAsia="Lucida Sans Unicode" w:hAnsi="Times New Roman"/>
          <w:sz w:val="24"/>
        </w:rPr>
        <w:t xml:space="preserve">уполномоченные (доверенные) лица по охране труда, </w:t>
      </w:r>
      <w:r w:rsidRPr="00E929B7">
        <w:rPr>
          <w:rFonts w:ascii="Times New Roman" w:hAnsi="Times New Roman"/>
          <w:sz w:val="24"/>
        </w:rPr>
        <w:t>председатели профсоюзных комитетов,</w:t>
      </w:r>
    </w:p>
    <w:p w:rsidR="00380B3D" w:rsidRPr="00E929B7" w:rsidRDefault="00380B3D" w:rsidP="00380B3D">
      <w:pPr>
        <w:ind w:firstLine="709"/>
        <w:jc w:val="both"/>
        <w:rPr>
          <w:rFonts w:ascii="Times New Roman" w:eastAsia="Lucida Sans Unicode" w:hAnsi="Times New Roman"/>
          <w:sz w:val="24"/>
        </w:rPr>
      </w:pPr>
      <w:r w:rsidRPr="00E929B7">
        <w:rPr>
          <w:rFonts w:ascii="Times New Roman" w:eastAsia="Lucida Sans Unicode" w:hAnsi="Times New Roman"/>
          <w:sz w:val="24"/>
        </w:rPr>
        <w:t xml:space="preserve">Проверки по охране труда проводились с участием Главного технического инспектора труда профсоюза </w:t>
      </w:r>
      <w:proofErr w:type="spellStart"/>
      <w:r w:rsidRPr="00E929B7">
        <w:rPr>
          <w:rFonts w:ascii="Times New Roman" w:eastAsia="Lucida Sans Unicode" w:hAnsi="Times New Roman"/>
          <w:sz w:val="24"/>
        </w:rPr>
        <w:t>Багирова</w:t>
      </w:r>
      <w:proofErr w:type="spellEnd"/>
      <w:r w:rsidRPr="00E929B7">
        <w:rPr>
          <w:rFonts w:ascii="Times New Roman" w:eastAsia="Lucida Sans Unicode" w:hAnsi="Times New Roman"/>
          <w:sz w:val="24"/>
        </w:rPr>
        <w:t xml:space="preserve"> Б.В.</w:t>
      </w:r>
    </w:p>
    <w:p w:rsidR="00380B3D" w:rsidRPr="00E929B7" w:rsidRDefault="00380B3D" w:rsidP="00380B3D">
      <w:pPr>
        <w:ind w:firstLine="709"/>
        <w:jc w:val="both"/>
        <w:rPr>
          <w:rFonts w:ascii="Times New Roman" w:hAnsi="Times New Roman"/>
          <w:sz w:val="24"/>
        </w:rPr>
      </w:pPr>
      <w:r w:rsidRPr="00E929B7">
        <w:rPr>
          <w:rFonts w:ascii="Times New Roman" w:hAnsi="Times New Roman"/>
          <w:sz w:val="24"/>
        </w:rPr>
        <w:t xml:space="preserve">По итогам проверок обобщались полученные результаты. Нарушения </w:t>
      </w:r>
      <w:proofErr w:type="gramStart"/>
      <w:r w:rsidRPr="00E929B7">
        <w:rPr>
          <w:rFonts w:ascii="Times New Roman" w:hAnsi="Times New Roman"/>
          <w:sz w:val="24"/>
        </w:rPr>
        <w:t>фиксировались</w:t>
      </w:r>
      <w:proofErr w:type="gramEnd"/>
      <w:r w:rsidRPr="00E929B7">
        <w:rPr>
          <w:rFonts w:ascii="Times New Roman" w:hAnsi="Times New Roman"/>
          <w:sz w:val="24"/>
        </w:rPr>
        <w:t xml:space="preserve"> и проводился контроль по устранению выявленных недостатков и нарушений.</w:t>
      </w:r>
    </w:p>
    <w:p w:rsidR="00380B3D" w:rsidRPr="00380B3D" w:rsidRDefault="00380B3D" w:rsidP="00380B3D">
      <w:pPr>
        <w:pStyle w:val="a9"/>
        <w:rPr>
          <w:rFonts w:ascii="Times New Roman" w:hAnsi="Times New Roman" w:cs="Times New Roman"/>
          <w:sz w:val="24"/>
          <w:szCs w:val="24"/>
        </w:rPr>
      </w:pPr>
      <w:r w:rsidRPr="00380B3D">
        <w:rPr>
          <w:rFonts w:ascii="Times New Roman" w:hAnsi="Times New Roman" w:cs="Times New Roman"/>
          <w:sz w:val="24"/>
          <w:szCs w:val="24"/>
        </w:rPr>
        <w:t>Итоги проверок обсуждены на заседаниях профкомов первичных организаций, Президиума Горкома.</w:t>
      </w:r>
    </w:p>
    <w:p w:rsidR="00380B3D" w:rsidRPr="00380B3D" w:rsidRDefault="00380B3D" w:rsidP="00380B3D">
      <w:pPr>
        <w:pStyle w:val="a9"/>
        <w:rPr>
          <w:rFonts w:ascii="Times New Roman" w:eastAsia="Calibri" w:hAnsi="Times New Roman" w:cs="Times New Roman"/>
          <w:sz w:val="24"/>
          <w:szCs w:val="24"/>
        </w:rPr>
      </w:pPr>
    </w:p>
    <w:p w:rsidR="00380B3D" w:rsidRPr="00380B3D" w:rsidRDefault="00380B3D" w:rsidP="00380B3D">
      <w:pPr>
        <w:pStyle w:val="a9"/>
        <w:rPr>
          <w:rFonts w:ascii="Times New Roman" w:eastAsia="Lucida Sans Unicode" w:hAnsi="Times New Roman" w:cs="Times New Roman"/>
          <w:sz w:val="24"/>
          <w:szCs w:val="24"/>
          <w:lang w:eastAsia="hi-IN" w:bidi="hi-IN"/>
        </w:rPr>
      </w:pPr>
      <w:r w:rsidRPr="00380B3D">
        <w:rPr>
          <w:rFonts w:ascii="Times New Roman" w:eastAsia="Lucida Sans Unicode" w:hAnsi="Times New Roman" w:cs="Times New Roman"/>
          <w:sz w:val="24"/>
          <w:szCs w:val="24"/>
          <w:lang w:eastAsia="hi-IN" w:bidi="hi-IN"/>
        </w:rPr>
        <w:t xml:space="preserve">Проведены совещания-семинары: </w:t>
      </w:r>
    </w:p>
    <w:p w:rsidR="00380B3D" w:rsidRPr="00E929B7" w:rsidRDefault="00380B3D" w:rsidP="00380B3D">
      <w:pPr>
        <w:widowControl w:val="0"/>
        <w:numPr>
          <w:ilvl w:val="0"/>
          <w:numId w:val="4"/>
        </w:numPr>
        <w:suppressAutoHyphens/>
        <w:spacing w:after="0" w:line="240" w:lineRule="auto"/>
        <w:ind w:left="0" w:firstLine="709"/>
        <w:jc w:val="both"/>
        <w:rPr>
          <w:rFonts w:ascii="Times New Roman" w:eastAsia="Lucida Sans Unicode" w:hAnsi="Times New Roman"/>
          <w:sz w:val="24"/>
          <w:lang w:eastAsia="hi-IN" w:bidi="hi-IN"/>
        </w:rPr>
      </w:pPr>
      <w:r w:rsidRPr="00E929B7">
        <w:rPr>
          <w:rFonts w:ascii="Times New Roman" w:eastAsia="Lucida Sans Unicode" w:hAnsi="Times New Roman"/>
          <w:sz w:val="24"/>
          <w:lang w:eastAsia="hi-IN" w:bidi="hi-IN"/>
        </w:rPr>
        <w:t>25 января 2017 года Семинар для руководителей учреждений, председателей первичных профсоюзных организаций, руководителей профсоюзных кружков в первичных организациях и молодых педагогов всех образовательных учреждений г. Владимира. Лектор – нотариус нотариального округа г. Владимир Сергеева Н.В. Тема семинара – «Наследование по закону и завещанию»</w:t>
      </w:r>
    </w:p>
    <w:p w:rsidR="00380B3D" w:rsidRPr="00E929B7" w:rsidRDefault="00380B3D" w:rsidP="00380B3D">
      <w:pPr>
        <w:widowControl w:val="0"/>
        <w:numPr>
          <w:ilvl w:val="0"/>
          <w:numId w:val="4"/>
        </w:numPr>
        <w:suppressAutoHyphens/>
        <w:spacing w:after="0" w:line="240" w:lineRule="auto"/>
        <w:ind w:left="0" w:firstLine="709"/>
        <w:jc w:val="both"/>
        <w:rPr>
          <w:rFonts w:ascii="Times New Roman" w:eastAsia="Lucida Sans Unicode" w:hAnsi="Times New Roman"/>
          <w:sz w:val="24"/>
          <w:lang w:eastAsia="hi-IN" w:bidi="hi-IN"/>
        </w:rPr>
      </w:pPr>
      <w:r w:rsidRPr="00E929B7">
        <w:rPr>
          <w:rFonts w:ascii="Times New Roman" w:eastAsia="Lucida Sans Unicode" w:hAnsi="Times New Roman"/>
          <w:sz w:val="24"/>
          <w:lang w:eastAsia="hi-IN" w:bidi="hi-IN"/>
        </w:rPr>
        <w:t xml:space="preserve">с председателями первичных профсоюзных организаций ««Социально-корпоративный диалог: коллективный договор - проблемы </w:t>
      </w:r>
      <w:proofErr w:type="spellStart"/>
      <w:r w:rsidRPr="00E929B7">
        <w:rPr>
          <w:rFonts w:ascii="Times New Roman" w:eastAsia="Lucida Sans Unicode" w:hAnsi="Times New Roman"/>
          <w:sz w:val="24"/>
          <w:lang w:eastAsia="hi-IN" w:bidi="hi-IN"/>
        </w:rPr>
        <w:t>правоприменения</w:t>
      </w:r>
      <w:proofErr w:type="spellEnd"/>
      <w:r w:rsidRPr="00E929B7">
        <w:rPr>
          <w:rFonts w:ascii="Times New Roman" w:eastAsia="Lucida Sans Unicode" w:hAnsi="Times New Roman"/>
          <w:sz w:val="24"/>
          <w:lang w:eastAsia="hi-IN" w:bidi="hi-IN"/>
        </w:rPr>
        <w:t>, имидж современного педагога».</w:t>
      </w:r>
    </w:p>
    <w:p w:rsidR="00380B3D" w:rsidRPr="00E929B7" w:rsidRDefault="00380B3D" w:rsidP="00380B3D">
      <w:pPr>
        <w:widowControl w:val="0"/>
        <w:numPr>
          <w:ilvl w:val="0"/>
          <w:numId w:val="4"/>
        </w:numPr>
        <w:suppressAutoHyphens/>
        <w:spacing w:after="0" w:line="240" w:lineRule="auto"/>
        <w:ind w:left="0" w:firstLine="709"/>
        <w:jc w:val="both"/>
        <w:rPr>
          <w:rFonts w:ascii="Times New Roman" w:eastAsia="Lucida Sans Unicode" w:hAnsi="Times New Roman"/>
          <w:sz w:val="24"/>
          <w:lang w:eastAsia="hi-IN" w:bidi="hi-IN"/>
        </w:rPr>
      </w:pPr>
      <w:r w:rsidRPr="00E929B7">
        <w:rPr>
          <w:rFonts w:ascii="Times New Roman" w:eastAsia="Lucida Sans Unicode" w:hAnsi="Times New Roman"/>
          <w:sz w:val="24"/>
          <w:lang w:eastAsia="hi-IN" w:bidi="hi-IN"/>
        </w:rPr>
        <w:t>для руководителей ОУ и председателей первичных организаций проведен семинар «Пенсионная реформа в России - новый этап» 14 марта 2017 г.</w:t>
      </w:r>
    </w:p>
    <w:p w:rsidR="00380B3D" w:rsidRDefault="00380B3D" w:rsidP="00380B3D">
      <w:pPr>
        <w:widowControl w:val="0"/>
        <w:numPr>
          <w:ilvl w:val="0"/>
          <w:numId w:val="4"/>
        </w:numPr>
        <w:suppressAutoHyphens/>
        <w:spacing w:after="0" w:line="240" w:lineRule="auto"/>
        <w:ind w:left="0" w:firstLine="709"/>
        <w:jc w:val="both"/>
        <w:rPr>
          <w:rFonts w:ascii="Times New Roman" w:eastAsia="Lucida Sans Unicode" w:hAnsi="Times New Roman"/>
          <w:sz w:val="24"/>
          <w:lang w:eastAsia="hi-IN" w:bidi="hi-IN"/>
        </w:rPr>
      </w:pPr>
      <w:r w:rsidRPr="00E929B7">
        <w:rPr>
          <w:rFonts w:ascii="Times New Roman" w:eastAsia="Lucida Sans Unicode" w:hAnsi="Times New Roman"/>
          <w:sz w:val="24"/>
          <w:lang w:eastAsia="hi-IN" w:bidi="hi-IN"/>
        </w:rPr>
        <w:t>17 мая 2017 года, совместный семинар по теме «Роль социального партнёрства в учреждениях образования» в г. Гороховец.</w:t>
      </w:r>
    </w:p>
    <w:p w:rsidR="00380B3D" w:rsidRPr="008858EC" w:rsidRDefault="00380B3D" w:rsidP="00380B3D">
      <w:pPr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</w:rPr>
      </w:pPr>
      <w:r w:rsidRPr="008858EC">
        <w:rPr>
          <w:rFonts w:ascii="Times New Roman" w:eastAsia="Lucida Sans Unicode" w:hAnsi="Times New Roman"/>
          <w:sz w:val="24"/>
          <w:lang w:eastAsia="hi-IN" w:bidi="hi-IN"/>
        </w:rPr>
        <w:lastRenderedPageBreak/>
        <w:t xml:space="preserve">Проведена декада правовых знаний, в рамках которой </w:t>
      </w:r>
      <w:r>
        <w:rPr>
          <w:rFonts w:ascii="Times New Roman" w:eastAsia="Lucida Sans Unicode" w:hAnsi="Times New Roman"/>
          <w:sz w:val="24"/>
          <w:lang w:eastAsia="hi-IN" w:bidi="hi-IN"/>
        </w:rPr>
        <w:t>прошли</w:t>
      </w:r>
      <w:r w:rsidRPr="008858EC">
        <w:rPr>
          <w:rFonts w:ascii="Times New Roman" w:eastAsia="Lucida Sans Unicode" w:hAnsi="Times New Roman"/>
          <w:sz w:val="24"/>
          <w:lang w:eastAsia="hi-IN" w:bidi="hi-IN"/>
        </w:rPr>
        <w:t xml:space="preserve"> </w:t>
      </w:r>
      <w:r w:rsidRPr="008858EC">
        <w:rPr>
          <w:rFonts w:ascii="Times New Roman" w:eastAsia="Calibri" w:hAnsi="Times New Roman"/>
          <w:sz w:val="24"/>
        </w:rPr>
        <w:t>семинары с председателями первичных профсоюзных организаций «Правовая культура и ее значение в жизни современного общества» - ноябрь 2017г с руководителями учреждений «Актуальные проблемы формирования правовой культуры»</w:t>
      </w:r>
      <w:r>
        <w:rPr>
          <w:rFonts w:ascii="Times New Roman" w:eastAsia="Calibri" w:hAnsi="Times New Roman"/>
          <w:sz w:val="24"/>
        </w:rPr>
        <w:t xml:space="preserve"> </w:t>
      </w:r>
      <w:r w:rsidRPr="008858EC">
        <w:rPr>
          <w:rFonts w:ascii="Times New Roman" w:eastAsia="Calibri" w:hAnsi="Times New Roman"/>
          <w:sz w:val="24"/>
        </w:rPr>
        <w:t>- ноябрь 2017г.</w:t>
      </w:r>
      <w:r>
        <w:rPr>
          <w:rFonts w:ascii="Times New Roman" w:eastAsia="Calibri" w:hAnsi="Times New Roman"/>
          <w:sz w:val="24"/>
        </w:rPr>
        <w:t>,</w:t>
      </w:r>
      <w:r w:rsidRPr="001105F2">
        <w:rPr>
          <w:rFonts w:ascii="Times New Roman" w:hAnsi="Times New Roman"/>
          <w:sz w:val="24"/>
          <w:lang w:eastAsia="ru-RU"/>
        </w:rPr>
        <w:t xml:space="preserve"> </w:t>
      </w:r>
      <w:r>
        <w:rPr>
          <w:rFonts w:ascii="Times New Roman" w:hAnsi="Times New Roman"/>
          <w:sz w:val="24"/>
          <w:lang w:eastAsia="ru-RU"/>
        </w:rPr>
        <w:t>практикум</w:t>
      </w:r>
      <w:r w:rsidRPr="00785450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«</w:t>
      </w:r>
      <w:r w:rsidRPr="00785450">
        <w:rPr>
          <w:rFonts w:ascii="Times New Roman" w:hAnsi="Times New Roman"/>
          <w:sz w:val="24"/>
        </w:rPr>
        <w:t>Делопроизводство в первичной профсоюзной организации</w:t>
      </w:r>
      <w:r>
        <w:rPr>
          <w:rFonts w:ascii="Times New Roman" w:hAnsi="Times New Roman"/>
          <w:sz w:val="24"/>
        </w:rPr>
        <w:t>».</w:t>
      </w:r>
    </w:p>
    <w:p w:rsidR="00380B3D" w:rsidRPr="00E929B7" w:rsidRDefault="00380B3D" w:rsidP="00380B3D">
      <w:pPr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</w:rPr>
      </w:pPr>
      <w:r w:rsidRPr="00E929B7">
        <w:rPr>
          <w:rFonts w:ascii="Times New Roman" w:eastAsia="Calibri" w:hAnsi="Times New Roman"/>
          <w:sz w:val="24"/>
        </w:rPr>
        <w:t>для уполномоченных по охране труда проведен семинар «Роль уполномоченного в образовательной организации» (ноябрь).</w:t>
      </w:r>
    </w:p>
    <w:p w:rsidR="00380B3D" w:rsidRPr="00E929B7" w:rsidRDefault="00380B3D" w:rsidP="00380B3D">
      <w:pPr>
        <w:tabs>
          <w:tab w:val="left" w:pos="720"/>
        </w:tabs>
        <w:jc w:val="both"/>
        <w:rPr>
          <w:rFonts w:ascii="Times New Roman" w:eastAsia="Times New Roman" w:hAnsi="Times New Roman"/>
          <w:sz w:val="24"/>
          <w:lang w:eastAsia="ar-SA"/>
        </w:rPr>
      </w:pPr>
      <w:r w:rsidRPr="00E929B7">
        <w:rPr>
          <w:rFonts w:ascii="Times New Roman" w:eastAsia="Times New Roman" w:hAnsi="Times New Roman"/>
          <w:sz w:val="24"/>
          <w:lang w:eastAsia="ar-SA"/>
        </w:rPr>
        <w:t xml:space="preserve">За отчетный период в горком профсоюза обратилось 67 председателей профкомов за правовой помощью в разработке, регистрации, экспертизе коллективных договоров. </w:t>
      </w:r>
    </w:p>
    <w:p w:rsidR="00380B3D" w:rsidRPr="00E929B7" w:rsidRDefault="00380B3D" w:rsidP="00380B3D">
      <w:pPr>
        <w:ind w:firstLine="709"/>
        <w:jc w:val="both"/>
        <w:rPr>
          <w:rFonts w:ascii="Times New Roman" w:hAnsi="Times New Roman"/>
          <w:sz w:val="24"/>
        </w:rPr>
      </w:pPr>
      <w:r w:rsidRPr="00E929B7">
        <w:rPr>
          <w:rFonts w:ascii="Times New Roman" w:hAnsi="Times New Roman"/>
          <w:sz w:val="24"/>
        </w:rPr>
        <w:t>Горкомом Профсоюза постоянно ведется работа по обжалованию в суде отказов в назначении досрочной трудовой пенсии педагогическим работникам: готовятся исковые заявления, осуществляется представление интересов работников в суде, проводится сбор и анализ судебной практики по данной проблеме.</w:t>
      </w:r>
    </w:p>
    <w:p w:rsidR="00380B3D" w:rsidRPr="00380B3D" w:rsidRDefault="00380B3D" w:rsidP="00380B3D">
      <w:pPr>
        <w:ind w:firstLine="709"/>
        <w:jc w:val="both"/>
        <w:rPr>
          <w:rFonts w:ascii="Times New Roman" w:hAnsi="Times New Roman"/>
          <w:b/>
          <w:sz w:val="24"/>
        </w:rPr>
      </w:pPr>
      <w:r w:rsidRPr="00380B3D">
        <w:rPr>
          <w:rFonts w:ascii="Times New Roman" w:hAnsi="Times New Roman"/>
          <w:b/>
          <w:sz w:val="24"/>
        </w:rPr>
        <w:t>За отчетный период подготовлено:</w:t>
      </w:r>
    </w:p>
    <w:p w:rsidR="00380B3D" w:rsidRPr="00380B3D" w:rsidRDefault="00380B3D" w:rsidP="00380B3D">
      <w:pPr>
        <w:ind w:firstLine="709"/>
        <w:jc w:val="both"/>
        <w:rPr>
          <w:rFonts w:ascii="Times New Roman" w:hAnsi="Times New Roman"/>
          <w:b/>
          <w:sz w:val="24"/>
        </w:rPr>
      </w:pPr>
      <w:r w:rsidRPr="00380B3D">
        <w:rPr>
          <w:rFonts w:ascii="Times New Roman" w:hAnsi="Times New Roman"/>
          <w:b/>
          <w:sz w:val="24"/>
        </w:rPr>
        <w:t>51 исковое заявление в связи с отказом УПФ РФ в назначении досрочной трудовой пенсии в связи с педагогической деятельностью;</w:t>
      </w:r>
    </w:p>
    <w:p w:rsidR="00380B3D" w:rsidRPr="00380B3D" w:rsidRDefault="00380B3D" w:rsidP="00380B3D">
      <w:pPr>
        <w:ind w:firstLine="709"/>
        <w:jc w:val="both"/>
        <w:rPr>
          <w:rFonts w:ascii="Times New Roman" w:hAnsi="Times New Roman"/>
          <w:b/>
          <w:sz w:val="24"/>
        </w:rPr>
      </w:pPr>
      <w:r w:rsidRPr="00380B3D">
        <w:rPr>
          <w:rFonts w:ascii="Times New Roman" w:hAnsi="Times New Roman"/>
          <w:b/>
          <w:sz w:val="24"/>
        </w:rPr>
        <w:t>4 возражений на апелляционные жалобы Управления ПФ РФ;</w:t>
      </w:r>
    </w:p>
    <w:p w:rsidR="00380B3D" w:rsidRPr="00380B3D" w:rsidRDefault="00380B3D" w:rsidP="00380B3D">
      <w:pPr>
        <w:ind w:firstLine="709"/>
        <w:jc w:val="both"/>
        <w:rPr>
          <w:rFonts w:ascii="Times New Roman" w:hAnsi="Times New Roman"/>
          <w:b/>
          <w:sz w:val="24"/>
        </w:rPr>
      </w:pPr>
      <w:r w:rsidRPr="00380B3D">
        <w:rPr>
          <w:rFonts w:ascii="Times New Roman" w:hAnsi="Times New Roman"/>
          <w:b/>
          <w:sz w:val="24"/>
        </w:rPr>
        <w:t>Письма с разъяснениями действующего законодательства и порядка его применения</w:t>
      </w:r>
      <w:r w:rsidR="00EE3F0C">
        <w:rPr>
          <w:rFonts w:ascii="Times New Roman" w:hAnsi="Times New Roman"/>
          <w:b/>
          <w:sz w:val="24"/>
        </w:rPr>
        <w:t>.</w:t>
      </w:r>
      <w:r w:rsidRPr="00380B3D">
        <w:rPr>
          <w:rFonts w:ascii="Times New Roman" w:hAnsi="Times New Roman"/>
          <w:b/>
          <w:sz w:val="24"/>
        </w:rPr>
        <w:t xml:space="preserve"> </w:t>
      </w:r>
    </w:p>
    <w:p w:rsidR="00380B3D" w:rsidRPr="00380B3D" w:rsidRDefault="00380B3D" w:rsidP="00380B3D">
      <w:pPr>
        <w:ind w:firstLine="709"/>
        <w:jc w:val="both"/>
        <w:rPr>
          <w:rFonts w:ascii="Times New Roman" w:hAnsi="Times New Roman"/>
          <w:sz w:val="24"/>
        </w:rPr>
      </w:pPr>
      <w:r w:rsidRPr="00380B3D">
        <w:rPr>
          <w:rFonts w:ascii="Times New Roman" w:hAnsi="Times New Roman"/>
          <w:b/>
          <w:sz w:val="24"/>
        </w:rPr>
        <w:t>Юрист горкома как представитель истца приняла участие в судебном рассмотрении 23 исков</w:t>
      </w:r>
      <w:r>
        <w:rPr>
          <w:rFonts w:ascii="Times New Roman" w:hAnsi="Times New Roman"/>
          <w:sz w:val="24"/>
        </w:rPr>
        <w:t>.</w:t>
      </w:r>
    </w:p>
    <w:p w:rsidR="00380B3D" w:rsidRPr="00E929B7" w:rsidRDefault="00380B3D" w:rsidP="00380B3D">
      <w:pPr>
        <w:ind w:firstLine="709"/>
        <w:jc w:val="both"/>
        <w:rPr>
          <w:rFonts w:ascii="Times New Roman" w:eastAsia="Times New Roman" w:hAnsi="Times New Roman"/>
          <w:sz w:val="24"/>
          <w:lang w:eastAsia="ru-RU"/>
        </w:rPr>
      </w:pPr>
      <w:r w:rsidRPr="00E929B7">
        <w:rPr>
          <w:rFonts w:ascii="Times New Roman" w:eastAsia="Times New Roman" w:hAnsi="Times New Roman"/>
          <w:sz w:val="24"/>
          <w:lang w:eastAsia="ru-RU"/>
        </w:rPr>
        <w:t>Работа с письмами и заявлениями граждан, личный прием членов профсоюза – один из важных участков правовой работы горкома и наиболее востребованная форма обращений за правовой помощью.</w:t>
      </w:r>
    </w:p>
    <w:p w:rsidR="00380B3D" w:rsidRPr="00E929B7" w:rsidRDefault="00380B3D" w:rsidP="00380B3D">
      <w:pPr>
        <w:ind w:firstLine="709"/>
        <w:jc w:val="both"/>
        <w:rPr>
          <w:rFonts w:ascii="Times New Roman" w:hAnsi="Times New Roman"/>
          <w:sz w:val="24"/>
        </w:rPr>
      </w:pPr>
      <w:r w:rsidRPr="00E929B7">
        <w:rPr>
          <w:rFonts w:ascii="Times New Roman" w:eastAsia="Times New Roman" w:hAnsi="Times New Roman"/>
          <w:sz w:val="24"/>
          <w:lang w:eastAsia="ru-RU"/>
        </w:rPr>
        <w:t xml:space="preserve">Наибольшее число обращений связано с оплатой труда. </w:t>
      </w:r>
      <w:r w:rsidRPr="00E929B7">
        <w:rPr>
          <w:rFonts w:ascii="Times New Roman" w:hAnsi="Times New Roman"/>
          <w:sz w:val="24"/>
        </w:rPr>
        <w:t>Часты обращения по вопросам наследственного (порядок призвания к наследству, наследственная масса, очередность наследования) и семейного права (алиментные отношения, расторжение брака); жилищного права (порядок постановки на жилищный учет, снятие с регистрации по месту жительства бывших членов семьи).</w:t>
      </w:r>
    </w:p>
    <w:p w:rsidR="00380B3D" w:rsidRPr="00E929B7" w:rsidRDefault="00380B3D" w:rsidP="00380B3D">
      <w:pPr>
        <w:ind w:firstLine="709"/>
        <w:jc w:val="both"/>
        <w:rPr>
          <w:rFonts w:ascii="Times New Roman" w:hAnsi="Times New Roman"/>
          <w:sz w:val="24"/>
        </w:rPr>
      </w:pPr>
      <w:r w:rsidRPr="00380B3D">
        <w:rPr>
          <w:rFonts w:ascii="Times New Roman" w:hAnsi="Times New Roman"/>
          <w:b/>
          <w:sz w:val="24"/>
        </w:rPr>
        <w:t>На личном приёме принято 179 человек, количество устных обращений и телефонных консультаций – 593, удовлетворено 98% от общего числа обращений.</w:t>
      </w:r>
      <w:r w:rsidRPr="00E929B7">
        <w:rPr>
          <w:rFonts w:ascii="Times New Roman" w:hAnsi="Times New Roman"/>
          <w:sz w:val="24"/>
        </w:rPr>
        <w:t xml:space="preserve"> </w:t>
      </w:r>
      <w:proofErr w:type="gramStart"/>
      <w:r w:rsidRPr="00E929B7">
        <w:rPr>
          <w:rFonts w:ascii="Times New Roman" w:hAnsi="Times New Roman"/>
          <w:sz w:val="24"/>
        </w:rPr>
        <w:t xml:space="preserve">Среди неудовлетворённых обращения, не относящиеся к компетенции городской профсоюзной организации и Управления образования, например: предоставление жилья работникам, не относящимся к категории малоимущих граждан, оплата путевок, приобретенных в городских туристических бюро и т.д. </w:t>
      </w:r>
      <w:proofErr w:type="gramEnd"/>
    </w:p>
    <w:p w:rsidR="00380B3D" w:rsidRPr="00E929B7" w:rsidRDefault="00380B3D" w:rsidP="00380B3D">
      <w:pPr>
        <w:ind w:firstLine="709"/>
        <w:jc w:val="both"/>
        <w:rPr>
          <w:rFonts w:ascii="Times New Roman" w:hAnsi="Times New Roman"/>
          <w:sz w:val="24"/>
        </w:rPr>
      </w:pPr>
    </w:p>
    <w:p w:rsidR="00237A10" w:rsidRPr="00380B3D" w:rsidRDefault="00380B3D" w:rsidP="00380B3D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7. ИННОВАЦИОННЫЕ ФОРМЫ ДЕЯТЕЛЬНОСТИ</w:t>
      </w:r>
    </w:p>
    <w:p w:rsidR="00D0256E" w:rsidRDefault="00D0256E" w:rsidP="00D0256E">
      <w:pPr>
        <w:pStyle w:val="aa"/>
        <w:ind w:left="707"/>
        <w:rPr>
          <w:rFonts w:ascii="Times New Roman" w:hAnsi="Times New Roman"/>
          <w:sz w:val="24"/>
        </w:rPr>
      </w:pPr>
      <w:r w:rsidRPr="00D0256E">
        <w:rPr>
          <w:rFonts w:ascii="Times New Roman" w:hAnsi="Times New Roman"/>
          <w:b/>
          <w:sz w:val="24"/>
        </w:rPr>
        <w:t>В 2017 году заключены договоры с организациями и учреждениями по льготному обслуживанию членов профсоюза</w:t>
      </w:r>
      <w:r w:rsidRPr="00F80038">
        <w:rPr>
          <w:rFonts w:ascii="Times New Roman" w:hAnsi="Times New Roman"/>
          <w:sz w:val="24"/>
        </w:rPr>
        <w:t>:</w:t>
      </w:r>
    </w:p>
    <w:p w:rsidR="00D0256E" w:rsidRPr="00D0256E" w:rsidRDefault="00D0256E" w:rsidP="00D0256E">
      <w:pPr>
        <w:pStyle w:val="ac"/>
        <w:numPr>
          <w:ilvl w:val="0"/>
          <w:numId w:val="14"/>
        </w:numPr>
        <w:rPr>
          <w:rFonts w:ascii="Times New Roman" w:hAnsi="Times New Roman" w:cs="Times New Roman"/>
          <w:sz w:val="24"/>
        </w:rPr>
      </w:pPr>
      <w:r w:rsidRPr="00D0256E">
        <w:rPr>
          <w:rFonts w:ascii="Times New Roman" w:hAnsi="Times New Roman" w:cs="Times New Roman"/>
          <w:color w:val="000000"/>
          <w:sz w:val="24"/>
          <w:shd w:val="clear" w:color="auto" w:fill="FFFFFF"/>
        </w:rPr>
        <w:t>Крепеж 33 - Сайт- </w:t>
      </w:r>
      <w:hyperlink r:id="rId32" w:tgtFrame="_blank" w:history="1">
        <w:r w:rsidRPr="00D0256E">
          <w:rPr>
            <w:rStyle w:val="a4"/>
            <w:rFonts w:ascii="Times New Roman" w:hAnsi="Times New Roman" w:cs="Times New Roman"/>
            <w:color w:val="0077CC"/>
            <w:sz w:val="24"/>
            <w:shd w:val="clear" w:color="auto" w:fill="FFFFFF"/>
          </w:rPr>
          <w:t>www.креп33.рф;</w:t>
        </w:r>
      </w:hyperlink>
      <w:r w:rsidRPr="00D0256E">
        <w:rPr>
          <w:rFonts w:ascii="Times New Roman" w:hAnsi="Times New Roman" w:cs="Times New Roman"/>
          <w:color w:val="000000"/>
          <w:sz w:val="24"/>
          <w:shd w:val="clear" w:color="auto" w:fill="FFFFFF"/>
        </w:rPr>
        <w:t> почта - </w:t>
      </w:r>
      <w:hyperlink r:id="rId33" w:history="1">
        <w:r w:rsidRPr="00D0256E">
          <w:rPr>
            <w:rStyle w:val="a4"/>
            <w:rFonts w:ascii="Times New Roman" w:hAnsi="Times New Roman" w:cs="Times New Roman"/>
            <w:color w:val="0077CC"/>
            <w:sz w:val="24"/>
            <w:shd w:val="clear" w:color="auto" w:fill="FFFFFF"/>
          </w:rPr>
          <w:t>krep33rf@rambler.ru</w:t>
        </w:r>
      </w:hyperlink>
      <w:r w:rsidRPr="00D0256E">
        <w:rPr>
          <w:rFonts w:ascii="Times New Roman" w:hAnsi="Times New Roman" w:cs="Times New Roman"/>
          <w:color w:val="000000"/>
          <w:sz w:val="24"/>
        </w:rPr>
        <w:br/>
      </w:r>
      <w:r w:rsidRPr="00D0256E">
        <w:rPr>
          <w:rFonts w:ascii="Times New Roman" w:hAnsi="Times New Roman" w:cs="Times New Roman"/>
          <w:color w:val="000000"/>
          <w:sz w:val="24"/>
          <w:shd w:val="clear" w:color="auto" w:fill="FFFFFF"/>
        </w:rPr>
        <w:t>тел. </w:t>
      </w:r>
      <w:r w:rsidRPr="00D0256E">
        <w:rPr>
          <w:rStyle w:val="js-phone-number"/>
          <w:rFonts w:ascii="Times New Roman" w:hAnsi="Times New Roman" w:cs="Times New Roman"/>
          <w:color w:val="0077CC"/>
          <w:sz w:val="24"/>
          <w:shd w:val="clear" w:color="auto" w:fill="FFFFFF"/>
        </w:rPr>
        <w:t>8-904-261-0000</w:t>
      </w:r>
      <w:r w:rsidRPr="00D0256E">
        <w:rPr>
          <w:rFonts w:ascii="Times New Roman" w:hAnsi="Times New Roman" w:cs="Times New Roman"/>
          <w:color w:val="000000"/>
          <w:sz w:val="24"/>
        </w:rPr>
        <w:br/>
      </w:r>
      <w:r w:rsidRPr="00D0256E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секция ОТК Тандем- </w:t>
      </w:r>
      <w:proofErr w:type="spellStart"/>
      <w:r w:rsidRPr="00D0256E">
        <w:rPr>
          <w:rFonts w:ascii="Times New Roman" w:hAnsi="Times New Roman" w:cs="Times New Roman"/>
          <w:color w:val="000000"/>
          <w:sz w:val="24"/>
          <w:shd w:val="clear" w:color="auto" w:fill="FFFFFF"/>
        </w:rPr>
        <w:t>ул</w:t>
      </w:r>
      <w:proofErr w:type="gramStart"/>
      <w:r w:rsidRPr="00D0256E">
        <w:rPr>
          <w:rFonts w:ascii="Times New Roman" w:hAnsi="Times New Roman" w:cs="Times New Roman"/>
          <w:color w:val="000000"/>
          <w:sz w:val="24"/>
          <w:shd w:val="clear" w:color="auto" w:fill="FFFFFF"/>
        </w:rPr>
        <w:t>.К</w:t>
      </w:r>
      <w:proofErr w:type="gramEnd"/>
      <w:r w:rsidRPr="00D0256E">
        <w:rPr>
          <w:rFonts w:ascii="Times New Roman" w:hAnsi="Times New Roman" w:cs="Times New Roman"/>
          <w:color w:val="000000"/>
          <w:sz w:val="24"/>
          <w:shd w:val="clear" w:color="auto" w:fill="FFFFFF"/>
        </w:rPr>
        <w:t>уйбышева</w:t>
      </w:r>
      <w:proofErr w:type="spellEnd"/>
      <w:r w:rsidRPr="00D0256E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д.22В,</w:t>
      </w:r>
      <w:r w:rsidR="00824837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</w:t>
      </w:r>
      <w:r w:rsidRPr="00D0256E">
        <w:rPr>
          <w:rFonts w:ascii="Times New Roman" w:hAnsi="Times New Roman" w:cs="Times New Roman"/>
          <w:color w:val="000000"/>
          <w:sz w:val="24"/>
          <w:shd w:val="clear" w:color="auto" w:fill="FFFFFF"/>
        </w:rPr>
        <w:t>- крепеж, инструменты, сантехника.</w:t>
      </w:r>
      <w:r w:rsidRPr="00D0256E">
        <w:rPr>
          <w:rFonts w:ascii="Times New Roman" w:eastAsia="Calibri" w:hAnsi="Times New Roman" w:cs="Times New Roman"/>
          <w:kern w:val="0"/>
          <w:sz w:val="24"/>
          <w:lang w:eastAsia="en-US" w:bidi="ar-SA"/>
        </w:rPr>
        <w:t xml:space="preserve"> </w:t>
      </w:r>
    </w:p>
    <w:p w:rsidR="00D0256E" w:rsidRPr="00D0256E" w:rsidRDefault="00D0256E" w:rsidP="00D0256E">
      <w:pPr>
        <w:pStyle w:val="ac"/>
        <w:widowControl/>
        <w:numPr>
          <w:ilvl w:val="0"/>
          <w:numId w:val="14"/>
        </w:numPr>
        <w:suppressAutoHyphens w:val="0"/>
        <w:spacing w:after="200" w:line="276" w:lineRule="auto"/>
        <w:rPr>
          <w:rFonts w:ascii="Times New Roman" w:hAnsi="Times New Roman" w:cs="Times New Roman"/>
          <w:sz w:val="24"/>
        </w:rPr>
      </w:pPr>
      <w:r w:rsidRPr="00D0256E">
        <w:rPr>
          <w:rFonts w:ascii="Times New Roman" w:hAnsi="Times New Roman" w:cs="Times New Roman"/>
          <w:sz w:val="24"/>
        </w:rPr>
        <w:lastRenderedPageBreak/>
        <w:t>Договор на оказание услуг от "15" марта 2016 г. пролонгирован 29.11.2017 г. с роком до 01.12.2018 г. ОАО «Владимирская офсетная типография» скидки на товары и услуги в зависимости от тиража от 5 до 15 %</w:t>
      </w:r>
    </w:p>
    <w:p w:rsidR="00D0256E" w:rsidRPr="00D0256E" w:rsidRDefault="00D0256E" w:rsidP="00D0256E">
      <w:pPr>
        <w:pStyle w:val="ac"/>
        <w:widowControl/>
        <w:numPr>
          <w:ilvl w:val="0"/>
          <w:numId w:val="14"/>
        </w:numPr>
        <w:suppressAutoHyphens w:val="0"/>
        <w:spacing w:after="200" w:line="276" w:lineRule="auto"/>
        <w:rPr>
          <w:rFonts w:ascii="Times New Roman" w:hAnsi="Times New Roman" w:cs="Times New Roman"/>
          <w:sz w:val="24"/>
        </w:rPr>
      </w:pPr>
      <w:r w:rsidRPr="00D0256E">
        <w:rPr>
          <w:rFonts w:ascii="Times New Roman" w:hAnsi="Times New Roman" w:cs="Times New Roman"/>
          <w:sz w:val="24"/>
        </w:rPr>
        <w:t>Договор на оказание услуг от 15 марта 2016 г. пролонгирован 01.12.2017 г. сроком до 01.12.2018 г. Салон-парикмахерская «Пантера» (Телефон: 44-13-50; г. Владимир, ул. Чайковского 40а, 3 этаж, офис 37), скидки на товары и услуги 10%.</w:t>
      </w:r>
    </w:p>
    <w:p w:rsidR="00D0256E" w:rsidRPr="00D0256E" w:rsidRDefault="00D0256E" w:rsidP="00D0256E">
      <w:pPr>
        <w:pStyle w:val="ac"/>
        <w:widowControl/>
        <w:numPr>
          <w:ilvl w:val="0"/>
          <w:numId w:val="14"/>
        </w:numPr>
        <w:suppressAutoHyphens w:val="0"/>
        <w:spacing w:after="200" w:line="276" w:lineRule="auto"/>
        <w:rPr>
          <w:rFonts w:ascii="Times New Roman" w:hAnsi="Times New Roman" w:cs="Times New Roman"/>
          <w:sz w:val="24"/>
        </w:rPr>
      </w:pPr>
      <w:r w:rsidRPr="00D0256E">
        <w:rPr>
          <w:rFonts w:ascii="Times New Roman" w:hAnsi="Times New Roman" w:cs="Times New Roman"/>
          <w:sz w:val="24"/>
        </w:rPr>
        <w:t>Договор на оказание услуг от 01 ноября 2017 г. ООО «ЗДОРОВЬЕ», дермато-косметологический салон «</w:t>
      </w:r>
      <w:proofErr w:type="spellStart"/>
      <w:r w:rsidRPr="00D0256E">
        <w:rPr>
          <w:rFonts w:ascii="Times New Roman" w:hAnsi="Times New Roman" w:cs="Times New Roman"/>
          <w:sz w:val="24"/>
        </w:rPr>
        <w:t>Neo</w:t>
      </w:r>
      <w:proofErr w:type="spellEnd"/>
      <w:r w:rsidRPr="00D025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0256E">
        <w:rPr>
          <w:rFonts w:ascii="Times New Roman" w:hAnsi="Times New Roman" w:cs="Times New Roman"/>
          <w:sz w:val="24"/>
        </w:rPr>
        <w:t>Vita</w:t>
      </w:r>
      <w:proofErr w:type="spellEnd"/>
      <w:r w:rsidRPr="00D0256E">
        <w:rPr>
          <w:rFonts w:ascii="Times New Roman" w:hAnsi="Times New Roman" w:cs="Times New Roman"/>
          <w:sz w:val="24"/>
        </w:rPr>
        <w:t xml:space="preserve">» (Телефон: 47-14-20; г. Владимир, ул. </w:t>
      </w:r>
      <w:proofErr w:type="gramStart"/>
      <w:r w:rsidRPr="00D0256E">
        <w:rPr>
          <w:rFonts w:ascii="Times New Roman" w:hAnsi="Times New Roman" w:cs="Times New Roman"/>
          <w:sz w:val="24"/>
        </w:rPr>
        <w:t>Студенческая</w:t>
      </w:r>
      <w:proofErr w:type="gramEnd"/>
      <w:r w:rsidRPr="00D0256E">
        <w:rPr>
          <w:rFonts w:ascii="Times New Roman" w:hAnsi="Times New Roman" w:cs="Times New Roman"/>
          <w:sz w:val="24"/>
        </w:rPr>
        <w:t>, д. 5а, 2 этаж, офис 212), скидки на товары и услуги в размере 15%.</w:t>
      </w:r>
    </w:p>
    <w:p w:rsidR="00D0256E" w:rsidRPr="00D0256E" w:rsidRDefault="00D0256E" w:rsidP="00D0256E">
      <w:pPr>
        <w:pStyle w:val="ac"/>
        <w:widowControl/>
        <w:numPr>
          <w:ilvl w:val="0"/>
          <w:numId w:val="14"/>
        </w:numPr>
        <w:suppressAutoHyphens w:val="0"/>
        <w:spacing w:after="200" w:line="276" w:lineRule="auto"/>
        <w:rPr>
          <w:rFonts w:ascii="Times New Roman" w:hAnsi="Times New Roman" w:cs="Times New Roman"/>
          <w:sz w:val="24"/>
        </w:rPr>
      </w:pPr>
      <w:r w:rsidRPr="00D0256E">
        <w:rPr>
          <w:rFonts w:ascii="Times New Roman" w:hAnsi="Times New Roman" w:cs="Times New Roman"/>
          <w:sz w:val="24"/>
        </w:rPr>
        <w:t>Договор на оказание услуг от 07 декабря 2017 г. «Студия танца и фитнеса «</w:t>
      </w:r>
      <w:proofErr w:type="spellStart"/>
      <w:r w:rsidRPr="00D0256E">
        <w:rPr>
          <w:rFonts w:ascii="Times New Roman" w:hAnsi="Times New Roman" w:cs="Times New Roman"/>
          <w:sz w:val="24"/>
        </w:rPr>
        <w:t>Astra</w:t>
      </w:r>
      <w:proofErr w:type="spellEnd"/>
      <w:r w:rsidRPr="00D025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0256E">
        <w:rPr>
          <w:rFonts w:ascii="Times New Roman" w:hAnsi="Times New Roman" w:cs="Times New Roman"/>
          <w:sz w:val="24"/>
        </w:rPr>
        <w:t>Dance</w:t>
      </w:r>
      <w:proofErr w:type="spellEnd"/>
      <w:r w:rsidRPr="00D025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0256E">
        <w:rPr>
          <w:rFonts w:ascii="Times New Roman" w:hAnsi="Times New Roman" w:cs="Times New Roman"/>
          <w:sz w:val="24"/>
        </w:rPr>
        <w:t>Studio</w:t>
      </w:r>
      <w:proofErr w:type="spellEnd"/>
      <w:r w:rsidRPr="00D0256E">
        <w:rPr>
          <w:rFonts w:ascii="Times New Roman" w:hAnsi="Times New Roman" w:cs="Times New Roman"/>
          <w:sz w:val="24"/>
        </w:rPr>
        <w:t>» (Телефон: 8-999-070-49-09 VIBER\</w:t>
      </w:r>
      <w:proofErr w:type="spellStart"/>
      <w:r w:rsidRPr="00D0256E">
        <w:rPr>
          <w:rFonts w:ascii="Times New Roman" w:hAnsi="Times New Roman" w:cs="Times New Roman"/>
          <w:sz w:val="24"/>
        </w:rPr>
        <w:t>WhatsApp</w:t>
      </w:r>
      <w:proofErr w:type="spellEnd"/>
      <w:r w:rsidRPr="00D0256E">
        <w:rPr>
          <w:rFonts w:ascii="Times New Roman" w:hAnsi="Times New Roman" w:cs="Times New Roman"/>
          <w:sz w:val="24"/>
        </w:rPr>
        <w:t xml:space="preserve"> 8-929-027-59-60; г. Владимир, ул. Разина 21, офис 112), скидки на услуги в размере до 30%.</w:t>
      </w:r>
    </w:p>
    <w:p w:rsidR="00D0256E" w:rsidRPr="00D0256E" w:rsidRDefault="00D0256E" w:rsidP="00D0256E">
      <w:pPr>
        <w:pStyle w:val="ac"/>
        <w:widowControl/>
        <w:numPr>
          <w:ilvl w:val="0"/>
          <w:numId w:val="14"/>
        </w:numPr>
        <w:suppressAutoHyphens w:val="0"/>
        <w:spacing w:after="200" w:line="276" w:lineRule="auto"/>
        <w:rPr>
          <w:rFonts w:ascii="Times New Roman" w:hAnsi="Times New Roman" w:cs="Times New Roman"/>
          <w:sz w:val="24"/>
        </w:rPr>
      </w:pPr>
      <w:r w:rsidRPr="00D0256E">
        <w:rPr>
          <w:rFonts w:ascii="Times New Roman" w:hAnsi="Times New Roman" w:cs="Times New Roman"/>
          <w:sz w:val="24"/>
        </w:rPr>
        <w:t>Договор на оказание услуг от 07 декабря 2017 г. «Аренда детских платьев и аксессуаров для праздников и фотосессий «LITTLE_DRESS33» (Телефон: 8-961-251-77-59; г. Владимир, ул. Разина 21, офис 112), скидки на товары и услуги в размере до 20%.</w:t>
      </w:r>
    </w:p>
    <w:p w:rsidR="00D0256E" w:rsidRPr="00D0256E" w:rsidRDefault="00D0256E" w:rsidP="00D0256E">
      <w:pPr>
        <w:pStyle w:val="aa"/>
        <w:ind w:left="424"/>
        <w:rPr>
          <w:rFonts w:ascii="Times New Roman" w:hAnsi="Times New Roman" w:cs="Times New Roman"/>
          <w:color w:val="FF0000"/>
          <w:sz w:val="24"/>
        </w:rPr>
      </w:pPr>
      <w:r w:rsidRPr="00D0256E">
        <w:rPr>
          <w:rFonts w:ascii="Times New Roman" w:hAnsi="Times New Roman" w:cs="Times New Roman"/>
          <w:sz w:val="24"/>
        </w:rPr>
        <w:t xml:space="preserve">7. </w:t>
      </w:r>
      <w:proofErr w:type="gramStart"/>
      <w:r w:rsidRPr="00D0256E">
        <w:rPr>
          <w:rFonts w:ascii="Times New Roman" w:hAnsi="Times New Roman" w:cs="Times New Roman"/>
          <w:sz w:val="24"/>
        </w:rPr>
        <w:t>Соглашение о сотрудничестве</w:t>
      </w:r>
      <w:r w:rsidR="00824837">
        <w:rPr>
          <w:rFonts w:ascii="Times New Roman" w:hAnsi="Times New Roman" w:cs="Times New Roman"/>
          <w:sz w:val="24"/>
        </w:rPr>
        <w:t xml:space="preserve"> </w:t>
      </w:r>
      <w:r w:rsidRPr="00D0256E">
        <w:rPr>
          <w:rFonts w:ascii="Times New Roman" w:hAnsi="Times New Roman" w:cs="Times New Roman"/>
          <w:sz w:val="24"/>
        </w:rPr>
        <w:t>с</w:t>
      </w:r>
      <w:r w:rsidR="00824837">
        <w:rPr>
          <w:rFonts w:ascii="Times New Roman" w:hAnsi="Times New Roman" w:cs="Times New Roman"/>
          <w:sz w:val="24"/>
        </w:rPr>
        <w:t xml:space="preserve"> </w:t>
      </w:r>
      <w:r w:rsidRPr="00D0256E">
        <w:rPr>
          <w:rFonts w:ascii="Times New Roman" w:hAnsi="Times New Roman" w:cs="Times New Roman"/>
          <w:sz w:val="24"/>
        </w:rPr>
        <w:t>ООО «Международная Академия развития</w:t>
      </w:r>
      <w:r w:rsidR="00824837">
        <w:rPr>
          <w:rFonts w:ascii="Times New Roman" w:hAnsi="Times New Roman" w:cs="Times New Roman"/>
          <w:sz w:val="24"/>
        </w:rPr>
        <w:t xml:space="preserve"> </w:t>
      </w:r>
      <w:r w:rsidRPr="00D0256E">
        <w:rPr>
          <w:rFonts w:ascii="Times New Roman" w:hAnsi="Times New Roman" w:cs="Times New Roman"/>
          <w:sz w:val="24"/>
        </w:rPr>
        <w:t>образования», являющейся учредителем Объединения</w:t>
      </w:r>
      <w:r w:rsidR="00824837">
        <w:rPr>
          <w:rFonts w:ascii="Times New Roman" w:hAnsi="Times New Roman" w:cs="Times New Roman"/>
          <w:sz w:val="24"/>
        </w:rPr>
        <w:t xml:space="preserve"> </w:t>
      </w:r>
      <w:r w:rsidRPr="00D0256E">
        <w:rPr>
          <w:rFonts w:ascii="Times New Roman" w:hAnsi="Times New Roman" w:cs="Times New Roman"/>
          <w:sz w:val="24"/>
        </w:rPr>
        <w:t>«</w:t>
      </w:r>
      <w:proofErr w:type="spellStart"/>
      <w:r w:rsidRPr="00D0256E">
        <w:rPr>
          <w:rFonts w:ascii="Times New Roman" w:hAnsi="Times New Roman" w:cs="Times New Roman"/>
          <w:sz w:val="24"/>
        </w:rPr>
        <w:t>Профрегионтур</w:t>
      </w:r>
      <w:proofErr w:type="spellEnd"/>
      <w:r w:rsidRPr="00D0256E">
        <w:rPr>
          <w:rFonts w:ascii="Times New Roman" w:hAnsi="Times New Roman" w:cs="Times New Roman"/>
          <w:sz w:val="24"/>
        </w:rPr>
        <w:t>»- бессрочно.</w:t>
      </w:r>
      <w:proofErr w:type="gramEnd"/>
    </w:p>
    <w:p w:rsidR="00D0256E" w:rsidRPr="00D0256E" w:rsidRDefault="00D0256E" w:rsidP="00D0256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256E">
        <w:rPr>
          <w:rFonts w:ascii="Times New Roman" w:hAnsi="Times New Roman" w:cs="Times New Roman"/>
          <w:b/>
          <w:sz w:val="24"/>
          <w:szCs w:val="24"/>
        </w:rPr>
        <w:t>Достигнута договоренность областного комитета профсоюза работников народного образования и науки РФ с Общественной организацией «Милосердие и порядок» о медицинском обследовании членов профсоюза в рамках социального проекта по оказанию бесплатных медицинских услуг «Передвижные центры здоровья».</w:t>
      </w:r>
    </w:p>
    <w:p w:rsidR="00D0256E" w:rsidRPr="00C33F26" w:rsidRDefault="00D0256E" w:rsidP="00D025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3F26">
        <w:rPr>
          <w:rFonts w:ascii="Times New Roman" w:hAnsi="Times New Roman" w:cs="Times New Roman"/>
          <w:sz w:val="24"/>
          <w:szCs w:val="24"/>
        </w:rPr>
        <w:t xml:space="preserve">Городской комитет профсоюза провёл анкетирование работников школ, детских садов города по изучению спроса на медицинское обследование. Составлены списки педагогов и работников обслуживающего персонала, изъявивших желание пройти УЗИ и осмотр у специалистов. </w:t>
      </w:r>
    </w:p>
    <w:p w:rsidR="00D0256E" w:rsidRDefault="00D0256E" w:rsidP="00D025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3F26">
        <w:rPr>
          <w:rFonts w:ascii="Times New Roman" w:hAnsi="Times New Roman" w:cs="Times New Roman"/>
          <w:sz w:val="24"/>
          <w:szCs w:val="24"/>
        </w:rPr>
        <w:t>С 1 марта 2017 года совместный проект «Передвижные центры здоровья» Общественной организации «Милосердие и порядок» и Профсоюза работников образования по оказанию бесплатных медицинских услуг членам профсоюза образовательных организаций г. Владимира стартовал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3F26">
        <w:rPr>
          <w:rFonts w:ascii="Times New Roman" w:hAnsi="Times New Roman" w:cs="Times New Roman"/>
          <w:sz w:val="24"/>
          <w:szCs w:val="24"/>
        </w:rPr>
        <w:t xml:space="preserve">на базе СОШ </w:t>
      </w:r>
      <w:r w:rsidR="00B22AF8">
        <w:rPr>
          <w:rFonts w:ascii="Times New Roman" w:hAnsi="Times New Roman" w:cs="Times New Roman"/>
          <w:sz w:val="24"/>
          <w:szCs w:val="24"/>
        </w:rPr>
        <w:t>№</w:t>
      </w:r>
      <w:r w:rsidRPr="00C33F26">
        <w:rPr>
          <w:rFonts w:ascii="Times New Roman" w:hAnsi="Times New Roman" w:cs="Times New Roman"/>
          <w:sz w:val="24"/>
          <w:szCs w:val="24"/>
        </w:rPr>
        <w:t>19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D56CA" w:rsidRDefault="00AD56CA" w:rsidP="00D025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D56CA" w:rsidRDefault="00AD56CA" w:rsidP="00D025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D56CA" w:rsidRDefault="00AD56CA" w:rsidP="00AD56C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37F402F" wp14:editId="73CE50F8">
            <wp:extent cx="3888000" cy="2196000"/>
            <wp:effectExtent l="0" t="0" r="0" b="0"/>
            <wp:docPr id="37" name="Рисунок 37" descr="C:\Users\user\Desktop\Фото Милосердие\IMG_20170301_1112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 descr="C:\Users\user\Desktop\Фото Милосердие\IMG_20170301_111223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000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6CA" w:rsidRDefault="00AD56CA" w:rsidP="00D025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D56CA" w:rsidRDefault="00AD56CA" w:rsidP="00D025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D56CA" w:rsidRDefault="00AD56CA" w:rsidP="00A714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7A10" w:rsidRPr="00AD56CA" w:rsidRDefault="00D0256E" w:rsidP="00CC07B4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AD56CA">
        <w:rPr>
          <w:rFonts w:ascii="Times New Roman" w:hAnsi="Times New Roman" w:cs="Times New Roman"/>
          <w:b/>
          <w:sz w:val="24"/>
          <w:szCs w:val="24"/>
        </w:rPr>
        <w:t>В</w:t>
      </w:r>
      <w:r w:rsidR="008248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56CA">
        <w:rPr>
          <w:rFonts w:ascii="Times New Roman" w:hAnsi="Times New Roman" w:cs="Times New Roman"/>
          <w:b/>
          <w:sz w:val="24"/>
          <w:szCs w:val="24"/>
        </w:rPr>
        <w:t xml:space="preserve">«Передвижном центре здоровья» по заранее составленному графику </w:t>
      </w:r>
      <w:r w:rsidR="00AD56CA" w:rsidRPr="00AD56CA">
        <w:rPr>
          <w:rFonts w:ascii="Times New Roman" w:hAnsi="Times New Roman" w:cs="Times New Roman"/>
          <w:b/>
          <w:sz w:val="24"/>
          <w:szCs w:val="24"/>
        </w:rPr>
        <w:t xml:space="preserve">прошли </w:t>
      </w:r>
      <w:r w:rsidRPr="00AD56CA">
        <w:rPr>
          <w:rFonts w:ascii="Times New Roman" w:hAnsi="Times New Roman" w:cs="Times New Roman"/>
          <w:b/>
          <w:sz w:val="24"/>
          <w:szCs w:val="24"/>
        </w:rPr>
        <w:t xml:space="preserve">обследование </w:t>
      </w:r>
      <w:r w:rsidR="00AD56CA" w:rsidRPr="00AD56CA">
        <w:rPr>
          <w:rFonts w:ascii="Times New Roman" w:hAnsi="Times New Roman" w:cs="Times New Roman"/>
          <w:b/>
          <w:sz w:val="24"/>
          <w:szCs w:val="24"/>
        </w:rPr>
        <w:t xml:space="preserve">956 </w:t>
      </w:r>
      <w:r w:rsidRPr="00AD56CA">
        <w:rPr>
          <w:rFonts w:ascii="Times New Roman" w:hAnsi="Times New Roman" w:cs="Times New Roman"/>
          <w:b/>
          <w:sz w:val="24"/>
          <w:szCs w:val="24"/>
        </w:rPr>
        <w:t xml:space="preserve">работников – членов профсоюза </w:t>
      </w:r>
      <w:r w:rsidR="00AD56CA" w:rsidRPr="00AD56CA">
        <w:rPr>
          <w:rFonts w:ascii="Times New Roman" w:hAnsi="Times New Roman" w:cs="Times New Roman"/>
          <w:b/>
          <w:sz w:val="24"/>
          <w:szCs w:val="24"/>
        </w:rPr>
        <w:t xml:space="preserve">образовательных организаций </w:t>
      </w:r>
      <w:r w:rsidRPr="00AD56CA">
        <w:rPr>
          <w:rFonts w:ascii="Times New Roman" w:hAnsi="Times New Roman" w:cs="Times New Roman"/>
          <w:b/>
          <w:sz w:val="24"/>
          <w:szCs w:val="24"/>
        </w:rPr>
        <w:t>г. Владимира</w:t>
      </w:r>
    </w:p>
    <w:p w:rsidR="00237A10" w:rsidRPr="00AD56CA" w:rsidRDefault="00AD56CA" w:rsidP="00CC07B4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lastRenderedPageBreak/>
        <w:t>Стабильно работает заёмный фонд при городской организации.</w:t>
      </w:r>
      <w:r w:rsidRPr="00B63F89">
        <w:rPr>
          <w:rFonts w:ascii="Times New Roman" w:hAnsi="Times New Roman" w:cs="Times New Roman"/>
          <w:b/>
          <w:color w:val="000000"/>
          <w:sz w:val="24"/>
        </w:rPr>
        <w:t xml:space="preserve"> Количество займов, выданных</w:t>
      </w:r>
      <w:r>
        <w:rPr>
          <w:rFonts w:ascii="Times New Roman" w:hAnsi="Times New Roman" w:cs="Times New Roman"/>
          <w:b/>
          <w:color w:val="000000"/>
          <w:sz w:val="24"/>
        </w:rPr>
        <w:t xml:space="preserve"> членам профсоюза,</w:t>
      </w:r>
      <w:r w:rsidR="00824837">
        <w:rPr>
          <w:rFonts w:ascii="Times New Roman" w:hAnsi="Times New Roman" w:cs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с каждым годом возрастает. В</w:t>
      </w:r>
      <w:r w:rsidR="00824837">
        <w:rPr>
          <w:rFonts w:ascii="Times New Roman" w:hAnsi="Times New Roman" w:cs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2017г.</w:t>
      </w:r>
      <w:r w:rsidR="00824837">
        <w:rPr>
          <w:rFonts w:ascii="Times New Roman" w:hAnsi="Times New Roman" w:cs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беспроцентные займы получили</w:t>
      </w:r>
      <w:r w:rsidR="00987B80">
        <w:rPr>
          <w:rFonts w:ascii="Times New Roman" w:hAnsi="Times New Roman" w:cs="Times New Roman"/>
          <w:b/>
          <w:color w:val="000000"/>
          <w:sz w:val="24"/>
        </w:rPr>
        <w:t xml:space="preserve"> 1</w:t>
      </w:r>
      <w:r>
        <w:rPr>
          <w:rFonts w:ascii="Times New Roman" w:hAnsi="Times New Roman" w:cs="Times New Roman"/>
          <w:b/>
          <w:color w:val="000000"/>
          <w:sz w:val="24"/>
        </w:rPr>
        <w:t>9</w:t>
      </w:r>
      <w:r w:rsidR="00987B80">
        <w:rPr>
          <w:rFonts w:ascii="Times New Roman" w:hAnsi="Times New Roman" w:cs="Times New Roman"/>
          <w:b/>
          <w:color w:val="000000"/>
          <w:sz w:val="24"/>
        </w:rPr>
        <w:t>3</w:t>
      </w:r>
      <w:r>
        <w:rPr>
          <w:rFonts w:ascii="Times New Roman" w:hAnsi="Times New Roman" w:cs="Times New Roman"/>
          <w:b/>
          <w:color w:val="000000"/>
          <w:sz w:val="24"/>
        </w:rPr>
        <w:t xml:space="preserve"> работник</w:t>
      </w:r>
      <w:r w:rsidR="00987B80">
        <w:rPr>
          <w:rFonts w:ascii="Times New Roman" w:hAnsi="Times New Roman" w:cs="Times New Roman"/>
          <w:b/>
          <w:color w:val="000000"/>
          <w:sz w:val="24"/>
        </w:rPr>
        <w:t>а</w:t>
      </w:r>
      <w:r>
        <w:rPr>
          <w:rFonts w:ascii="Times New Roman" w:hAnsi="Times New Roman" w:cs="Times New Roman"/>
          <w:b/>
          <w:color w:val="000000"/>
          <w:sz w:val="24"/>
        </w:rPr>
        <w:t>.</w:t>
      </w:r>
    </w:p>
    <w:p w:rsidR="00A714A5" w:rsidRPr="00A714A5" w:rsidRDefault="00A714A5" w:rsidP="00A714A5">
      <w:pPr>
        <w:rPr>
          <w:rFonts w:ascii="Times New Roman" w:hAnsi="Times New Roman" w:cs="Times New Roman"/>
          <w:b/>
          <w:sz w:val="24"/>
          <w:szCs w:val="24"/>
        </w:rPr>
      </w:pPr>
      <w:r w:rsidRPr="00A714A5">
        <w:rPr>
          <w:rFonts w:ascii="Times New Roman" w:hAnsi="Times New Roman" w:cs="Times New Roman"/>
          <w:b/>
          <w:sz w:val="24"/>
          <w:szCs w:val="24"/>
        </w:rPr>
        <w:t>Регулярно организуются поездки актива профсоюза и президиума городской организации в г. Приволжск, г. Иваново</w:t>
      </w:r>
      <w:r w:rsidR="008248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714A5">
        <w:rPr>
          <w:rFonts w:ascii="Times New Roman" w:hAnsi="Times New Roman" w:cs="Times New Roman"/>
          <w:b/>
          <w:sz w:val="24"/>
          <w:szCs w:val="24"/>
        </w:rPr>
        <w:t>и г. Гусь Хрустальный</w:t>
      </w:r>
    </w:p>
    <w:p w:rsidR="00D83C8F" w:rsidRDefault="00A714A5" w:rsidP="00CC07B4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4D052AB6" wp14:editId="5A446241">
            <wp:simplePos x="0" y="0"/>
            <wp:positionH relativeFrom="margin">
              <wp:posOffset>-95250</wp:posOffset>
            </wp:positionH>
            <wp:positionV relativeFrom="margin">
              <wp:posOffset>1297940</wp:posOffset>
            </wp:positionV>
            <wp:extent cx="3359785" cy="2519680"/>
            <wp:effectExtent l="0" t="0" r="0" b="0"/>
            <wp:wrapSquare wrapText="bothSides"/>
            <wp:docPr id="12" name="Рисунок 12" descr="E:\2017.05.17 Гороховец\Новая папка\DSC07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7.05.17 Гороховец\Новая папка\DSC0773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14A5" w:rsidRPr="00643FA7" w:rsidRDefault="00A714A5" w:rsidP="00A714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3FA7">
        <w:rPr>
          <w:rFonts w:ascii="Times New Roman" w:hAnsi="Times New Roman" w:cs="Times New Roman"/>
          <w:sz w:val="24"/>
          <w:szCs w:val="24"/>
        </w:rPr>
        <w:t>17 мая 2017 года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43FA7">
        <w:rPr>
          <w:rFonts w:ascii="Times New Roman" w:hAnsi="Times New Roman" w:cs="Times New Roman"/>
          <w:sz w:val="24"/>
          <w:szCs w:val="24"/>
        </w:rPr>
        <w:t xml:space="preserve"> в рамках обмена опытом работы Владимирской и </w:t>
      </w:r>
      <w:proofErr w:type="spellStart"/>
      <w:r w:rsidRPr="00643FA7">
        <w:rPr>
          <w:rFonts w:ascii="Times New Roman" w:hAnsi="Times New Roman" w:cs="Times New Roman"/>
          <w:sz w:val="24"/>
          <w:szCs w:val="24"/>
        </w:rPr>
        <w:t>Гороховецкой</w:t>
      </w:r>
      <w:proofErr w:type="spellEnd"/>
      <w:r w:rsidRPr="00643FA7">
        <w:rPr>
          <w:rFonts w:ascii="Times New Roman" w:hAnsi="Times New Roman" w:cs="Times New Roman"/>
          <w:sz w:val="24"/>
          <w:szCs w:val="24"/>
        </w:rPr>
        <w:t xml:space="preserve"> городски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643FA7">
        <w:rPr>
          <w:rFonts w:ascii="Times New Roman" w:hAnsi="Times New Roman" w:cs="Times New Roman"/>
          <w:sz w:val="24"/>
          <w:szCs w:val="24"/>
        </w:rPr>
        <w:t xml:space="preserve"> организаци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643FA7">
        <w:rPr>
          <w:rFonts w:ascii="Times New Roman" w:hAnsi="Times New Roman" w:cs="Times New Roman"/>
          <w:sz w:val="24"/>
          <w:szCs w:val="24"/>
        </w:rPr>
        <w:t xml:space="preserve"> профсоюза </w:t>
      </w:r>
      <w:r>
        <w:rPr>
          <w:rFonts w:ascii="Times New Roman" w:hAnsi="Times New Roman" w:cs="Times New Roman"/>
          <w:sz w:val="24"/>
          <w:szCs w:val="24"/>
        </w:rPr>
        <w:t>прошел</w:t>
      </w:r>
      <w:r w:rsidRPr="00643FA7">
        <w:rPr>
          <w:rFonts w:ascii="Times New Roman" w:hAnsi="Times New Roman" w:cs="Times New Roman"/>
          <w:sz w:val="24"/>
          <w:szCs w:val="24"/>
        </w:rPr>
        <w:t xml:space="preserve"> семинар по теме «Роль социального партнёрства в учреждениях образования».</w:t>
      </w:r>
    </w:p>
    <w:p w:rsidR="00A714A5" w:rsidRDefault="00A714A5" w:rsidP="00A714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3FA7">
        <w:rPr>
          <w:rFonts w:ascii="Times New Roman" w:hAnsi="Times New Roman" w:cs="Times New Roman"/>
          <w:sz w:val="24"/>
          <w:szCs w:val="24"/>
        </w:rPr>
        <w:t>В выездном семинаре в г. Горохов</w:t>
      </w:r>
      <w:r>
        <w:rPr>
          <w:rFonts w:ascii="Times New Roman" w:hAnsi="Times New Roman" w:cs="Times New Roman"/>
          <w:sz w:val="24"/>
          <w:szCs w:val="24"/>
        </w:rPr>
        <w:t>це</w:t>
      </w:r>
      <w:r w:rsidRPr="00643FA7">
        <w:rPr>
          <w:rFonts w:ascii="Times New Roman" w:hAnsi="Times New Roman" w:cs="Times New Roman"/>
          <w:sz w:val="24"/>
          <w:szCs w:val="24"/>
        </w:rPr>
        <w:t xml:space="preserve"> приняли участие 22 руководителя </w:t>
      </w:r>
      <w:r>
        <w:rPr>
          <w:rFonts w:ascii="Times New Roman" w:hAnsi="Times New Roman" w:cs="Times New Roman"/>
          <w:sz w:val="24"/>
          <w:szCs w:val="24"/>
        </w:rPr>
        <w:t xml:space="preserve">образовательных организаций </w:t>
      </w:r>
      <w:r w:rsidRPr="00643FA7">
        <w:rPr>
          <w:rFonts w:ascii="Times New Roman" w:hAnsi="Times New Roman" w:cs="Times New Roman"/>
          <w:sz w:val="24"/>
          <w:szCs w:val="24"/>
        </w:rPr>
        <w:t xml:space="preserve">г. </w:t>
      </w:r>
      <w:r>
        <w:rPr>
          <w:rFonts w:ascii="Times New Roman" w:hAnsi="Times New Roman" w:cs="Times New Roman"/>
          <w:sz w:val="24"/>
          <w:szCs w:val="24"/>
        </w:rPr>
        <w:t>Владимира, начальник кадрового отдела Управления образования администрации г. Владимира Горбачёва Л.И.</w:t>
      </w:r>
    </w:p>
    <w:p w:rsidR="00AB00AC" w:rsidRDefault="00AB00AC" w:rsidP="00CC07B4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BE5D4A" w:rsidRDefault="00BE5D4A" w:rsidP="00CC07B4">
      <w:pPr>
        <w:rPr>
          <w:rFonts w:ascii="Times New Roman" w:hAnsi="Times New Roman" w:cs="Times New Roman"/>
          <w:sz w:val="24"/>
          <w:szCs w:val="24"/>
        </w:rPr>
      </w:pPr>
    </w:p>
    <w:p w:rsidR="00BE5D4A" w:rsidRDefault="00BE5D4A" w:rsidP="00CC07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 wp14:anchorId="0C7A4529" wp14:editId="49BBFECD">
            <wp:simplePos x="0" y="0"/>
            <wp:positionH relativeFrom="margin">
              <wp:posOffset>3272155</wp:posOffset>
            </wp:positionH>
            <wp:positionV relativeFrom="margin">
              <wp:posOffset>3698240</wp:posOffset>
            </wp:positionV>
            <wp:extent cx="3359785" cy="2519680"/>
            <wp:effectExtent l="0" t="0" r="0" b="0"/>
            <wp:wrapSquare wrapText="bothSides"/>
            <wp:docPr id="18" name="Рисунок 18" descr="E:\2017.05.17 Гороховец\Новая папка\DSC07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7.05.17 Гороховец\Новая папка\DSC0774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E5D4A" w:rsidRDefault="00A714A5" w:rsidP="00BE5D4A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«жарких» дебатов семинара председатель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Гороховецкой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организации профсоюза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Сисейкин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А.В. уже в качестве гида познакомил </w:t>
      </w:r>
      <w:proofErr w:type="spellStart"/>
      <w:r>
        <w:rPr>
          <w:rFonts w:ascii="Times New Roman" w:hAnsi="Times New Roman" w:cs="Times New Roman"/>
          <w:sz w:val="24"/>
          <w:szCs w:val="24"/>
        </w:rPr>
        <w:t>владимирцев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историей и архитектурой Гороховца</w:t>
      </w:r>
      <w:r w:rsidR="00AB00AC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D83C8F">
        <w:rPr>
          <w:rFonts w:ascii="Times New Roman" w:hAnsi="Times New Roman" w:cs="Times New Roman"/>
          <w:b/>
          <w:color w:val="C00000"/>
          <w:sz w:val="24"/>
          <w:szCs w:val="24"/>
        </w:rPr>
        <w:br w:type="textWrapping" w:clear="all"/>
      </w:r>
    </w:p>
    <w:p w:rsidR="00237A10" w:rsidRPr="00A714A5" w:rsidRDefault="00A714A5" w:rsidP="00A714A5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8. ФИНАНСОВАЯ ДЕЯТЕЛЬНОСТЬ.</w:t>
      </w:r>
    </w:p>
    <w:p w:rsidR="00987B80" w:rsidRDefault="00987B80" w:rsidP="00987B80">
      <w:pPr>
        <w:pStyle w:val="Standard"/>
        <w:rPr>
          <w:lang w:val="ru-RU"/>
        </w:rPr>
      </w:pPr>
      <w:r>
        <w:rPr>
          <w:lang w:val="ru-RU"/>
        </w:rPr>
        <w:t>Доходная часть профсоюзного бюджета по сравнению с 2016 г. увеличилась на 17%. Средства в первичных профсоюзных организациях были израсходованы на следующие статьи</w:t>
      </w:r>
      <w:proofErr w:type="gramStart"/>
      <w:r>
        <w:rPr>
          <w:lang w:val="ru-RU"/>
        </w:rPr>
        <w:t xml:space="preserve"> :</w:t>
      </w:r>
      <w:proofErr w:type="gramEnd"/>
    </w:p>
    <w:p w:rsidR="00987B80" w:rsidRDefault="00987B80" w:rsidP="00987B80">
      <w:pPr>
        <w:pStyle w:val="Standard"/>
        <w:numPr>
          <w:ilvl w:val="0"/>
          <w:numId w:val="19"/>
        </w:numPr>
        <w:rPr>
          <w:lang w:val="ru-RU"/>
        </w:rPr>
      </w:pPr>
      <w:r>
        <w:rPr>
          <w:lang w:val="ru-RU"/>
        </w:rPr>
        <w:t>на культмассовые мероприятия израсходовано 6,8%;</w:t>
      </w:r>
    </w:p>
    <w:p w:rsidR="00987B80" w:rsidRDefault="00987B80" w:rsidP="00987B80">
      <w:pPr>
        <w:pStyle w:val="Standard"/>
        <w:numPr>
          <w:ilvl w:val="0"/>
          <w:numId w:val="19"/>
        </w:numPr>
        <w:rPr>
          <w:lang w:val="ru-RU"/>
        </w:rPr>
      </w:pPr>
      <w:r>
        <w:rPr>
          <w:lang w:val="ru-RU"/>
        </w:rPr>
        <w:t>на оказание материальной помощи израсходовано 8,4% профсоюзных средств;</w:t>
      </w:r>
    </w:p>
    <w:p w:rsidR="00987B80" w:rsidRDefault="00987B80" w:rsidP="00987B80">
      <w:pPr>
        <w:pStyle w:val="Standard"/>
        <w:numPr>
          <w:ilvl w:val="0"/>
          <w:numId w:val="19"/>
        </w:numPr>
        <w:rPr>
          <w:lang w:val="ru-RU"/>
        </w:rPr>
      </w:pPr>
      <w:r>
        <w:rPr>
          <w:lang w:val="ru-RU"/>
        </w:rPr>
        <w:t>на выплаты пособий для членов профсоюза -1,27%;</w:t>
      </w:r>
    </w:p>
    <w:p w:rsidR="00987B80" w:rsidRDefault="00987B80" w:rsidP="00987B80">
      <w:pPr>
        <w:pStyle w:val="Standard"/>
        <w:numPr>
          <w:ilvl w:val="0"/>
          <w:numId w:val="19"/>
        </w:numPr>
        <w:rPr>
          <w:lang w:val="ru-RU"/>
        </w:rPr>
      </w:pPr>
      <w:r>
        <w:rPr>
          <w:lang w:val="ru-RU"/>
        </w:rPr>
        <w:t xml:space="preserve">также </w:t>
      </w:r>
      <w:proofErr w:type="gramStart"/>
      <w:r>
        <w:rPr>
          <w:lang w:val="ru-RU"/>
        </w:rPr>
        <w:t>поступившие</w:t>
      </w:r>
      <w:proofErr w:type="gramEnd"/>
      <w:r>
        <w:rPr>
          <w:lang w:val="ru-RU"/>
        </w:rPr>
        <w:t xml:space="preserve"> </w:t>
      </w:r>
      <w:proofErr w:type="spellStart"/>
      <w:r>
        <w:rPr>
          <w:lang w:val="ru-RU"/>
        </w:rPr>
        <w:t>профвзносы</w:t>
      </w:r>
      <w:proofErr w:type="spellEnd"/>
      <w:r>
        <w:rPr>
          <w:lang w:val="ru-RU"/>
        </w:rPr>
        <w:t xml:space="preserve"> пошли на формирование заемного фонда в размере 7,2%. За 2017 г. </w:t>
      </w:r>
      <w:proofErr w:type="spellStart"/>
      <w:r>
        <w:rPr>
          <w:lang w:val="ru-RU"/>
        </w:rPr>
        <w:t>займ</w:t>
      </w:r>
      <w:proofErr w:type="spellEnd"/>
      <w:r>
        <w:rPr>
          <w:lang w:val="ru-RU"/>
        </w:rPr>
        <w:t xml:space="preserve"> получили 193 человека.</w:t>
      </w:r>
    </w:p>
    <w:p w:rsidR="00987B80" w:rsidRPr="007B2972" w:rsidRDefault="00987B80" w:rsidP="00987B80">
      <w:pPr>
        <w:pStyle w:val="Standard"/>
        <w:numPr>
          <w:ilvl w:val="0"/>
          <w:numId w:val="19"/>
        </w:numPr>
        <w:rPr>
          <w:lang w:val="ru-RU"/>
        </w:rPr>
      </w:pPr>
      <w:r>
        <w:rPr>
          <w:lang w:val="ru-RU"/>
        </w:rPr>
        <w:t>Премирование профактива составило 17,38% в 2017г.</w:t>
      </w:r>
      <w:r w:rsidR="00824837">
        <w:rPr>
          <w:lang w:val="ru-RU"/>
        </w:rPr>
        <w:t xml:space="preserve"> </w:t>
      </w:r>
      <w:r>
        <w:rPr>
          <w:lang w:val="ru-RU"/>
        </w:rPr>
        <w:t>В основном данные средства расходовались на подарки в виде премии к Новому году, 8-му марта, День учителя.</w:t>
      </w:r>
    </w:p>
    <w:p w:rsidR="00987B80" w:rsidRDefault="00987B80" w:rsidP="00987B80">
      <w:pPr>
        <w:pStyle w:val="Standard"/>
        <w:rPr>
          <w:lang w:val="ru-RU"/>
        </w:rPr>
      </w:pPr>
      <w:r>
        <w:rPr>
          <w:lang w:val="ru-RU"/>
        </w:rPr>
        <w:tab/>
        <w:t xml:space="preserve">Из средств Горкома профсоюза были направлены денежные средства </w:t>
      </w:r>
      <w:proofErr w:type="gramStart"/>
      <w:r>
        <w:rPr>
          <w:lang w:val="ru-RU"/>
        </w:rPr>
        <w:t>на</w:t>
      </w:r>
      <w:proofErr w:type="gramEnd"/>
      <w:r>
        <w:rPr>
          <w:lang w:val="ru-RU"/>
        </w:rPr>
        <w:t>:</w:t>
      </w:r>
    </w:p>
    <w:p w:rsidR="00987B80" w:rsidRDefault="00987B80" w:rsidP="00987B80">
      <w:pPr>
        <w:pStyle w:val="Standard"/>
        <w:numPr>
          <w:ilvl w:val="0"/>
          <w:numId w:val="20"/>
        </w:numPr>
        <w:rPr>
          <w:lang w:val="ru-RU"/>
        </w:rPr>
      </w:pPr>
      <w:r>
        <w:rPr>
          <w:lang w:val="ru-RU"/>
        </w:rPr>
        <w:t xml:space="preserve">содержание помещения, </w:t>
      </w:r>
      <w:proofErr w:type="spellStart"/>
      <w:r>
        <w:rPr>
          <w:lang w:val="ru-RU"/>
        </w:rPr>
        <w:t>орг</w:t>
      </w:r>
      <w:proofErr w:type="gramStart"/>
      <w:r>
        <w:rPr>
          <w:lang w:val="ru-RU"/>
        </w:rPr>
        <w:t>.т</w:t>
      </w:r>
      <w:proofErr w:type="gramEnd"/>
      <w:r>
        <w:rPr>
          <w:lang w:val="ru-RU"/>
        </w:rPr>
        <w:t>ехники</w:t>
      </w:r>
      <w:proofErr w:type="spellEnd"/>
      <w:r>
        <w:rPr>
          <w:lang w:val="ru-RU"/>
        </w:rPr>
        <w:t>, интернет — 10,3%;</w:t>
      </w:r>
    </w:p>
    <w:p w:rsidR="00987B80" w:rsidRDefault="00987B80" w:rsidP="00987B80">
      <w:pPr>
        <w:pStyle w:val="Standard"/>
        <w:numPr>
          <w:ilvl w:val="0"/>
          <w:numId w:val="20"/>
        </w:numPr>
        <w:rPr>
          <w:lang w:val="ru-RU"/>
        </w:rPr>
      </w:pPr>
      <w:r>
        <w:rPr>
          <w:lang w:val="ru-RU"/>
        </w:rPr>
        <w:t>проценты банка — 0,34%;</w:t>
      </w:r>
    </w:p>
    <w:p w:rsidR="00987B80" w:rsidRDefault="00987B80" w:rsidP="00987B80">
      <w:pPr>
        <w:pStyle w:val="Standard"/>
        <w:numPr>
          <w:ilvl w:val="0"/>
          <w:numId w:val="20"/>
        </w:numPr>
        <w:rPr>
          <w:lang w:val="ru-RU"/>
        </w:rPr>
      </w:pPr>
      <w:r>
        <w:rPr>
          <w:lang w:val="ru-RU"/>
        </w:rPr>
        <w:t>Информационную работу — 4,9%;</w:t>
      </w:r>
    </w:p>
    <w:p w:rsidR="00987B80" w:rsidRDefault="00987B80" w:rsidP="00987B80">
      <w:pPr>
        <w:pStyle w:val="Standard"/>
        <w:numPr>
          <w:ilvl w:val="0"/>
          <w:numId w:val="20"/>
        </w:numPr>
        <w:rPr>
          <w:lang w:val="ru-RU"/>
        </w:rPr>
      </w:pPr>
      <w:r>
        <w:rPr>
          <w:lang w:val="ru-RU"/>
        </w:rPr>
        <w:t>Семинары, обучение — 6,2%.</w:t>
      </w:r>
    </w:p>
    <w:p w:rsidR="00987B80" w:rsidRDefault="00987B80" w:rsidP="00987B80">
      <w:pPr>
        <w:pStyle w:val="Standard"/>
        <w:numPr>
          <w:ilvl w:val="0"/>
          <w:numId w:val="20"/>
        </w:numPr>
        <w:rPr>
          <w:lang w:val="ru-RU"/>
        </w:rPr>
      </w:pPr>
      <w:r>
        <w:rPr>
          <w:lang w:val="ru-RU"/>
        </w:rPr>
        <w:t xml:space="preserve">Премирование актива городской организации профсоюза. Поздравление с юбилеем членов </w:t>
      </w:r>
      <w:r>
        <w:rPr>
          <w:lang w:val="ru-RU"/>
        </w:rPr>
        <w:lastRenderedPageBreak/>
        <w:t>профсоюза и поздравление с юбилеем образовательных учреждений — 4%;</w:t>
      </w:r>
    </w:p>
    <w:p w:rsidR="00987B80" w:rsidRDefault="00987B80" w:rsidP="00987B80">
      <w:pPr>
        <w:pStyle w:val="Standard"/>
        <w:numPr>
          <w:ilvl w:val="0"/>
          <w:numId w:val="20"/>
        </w:numPr>
        <w:rPr>
          <w:lang w:val="ru-RU"/>
        </w:rPr>
      </w:pPr>
      <w:proofErr w:type="gramStart"/>
      <w:r>
        <w:rPr>
          <w:lang w:val="ru-RU"/>
        </w:rPr>
        <w:t>На проведение культмассовых мероприятий, а именно</w:t>
      </w:r>
      <w:r w:rsidR="00824837">
        <w:rPr>
          <w:lang w:val="ru-RU"/>
        </w:rPr>
        <w:t xml:space="preserve"> </w:t>
      </w:r>
      <w:r>
        <w:rPr>
          <w:lang w:val="ru-RU"/>
        </w:rPr>
        <w:t>на проведение конкурсов «Профсоюз — это плюс», конкурса «Молодой профсоюзный лидер 2017» среди молодых педагогов, конкурса «Лучший социальный дуэт 2017», конкурса в рамках виртуальной фото-галереи «Мой профсоюзный уголок», а также на проведение расширенного пленарного заседания Горкома профсоюза по подведению итогов года профсоюзного PR-движения было израсходовано 4,2% средств.</w:t>
      </w:r>
      <w:proofErr w:type="gramEnd"/>
      <w:r>
        <w:rPr>
          <w:lang w:val="ru-RU"/>
        </w:rPr>
        <w:t xml:space="preserve"> Участникам и победителям конкурсов были вручены грамоты, премии и ценные подарки.</w:t>
      </w:r>
    </w:p>
    <w:p w:rsidR="00D83C8F" w:rsidRPr="007B2972" w:rsidRDefault="00987B80" w:rsidP="00987B80">
      <w:pPr>
        <w:pStyle w:val="Standard"/>
        <w:rPr>
          <w:rFonts w:eastAsia="Times New Roman" w:cs="Times New Roman"/>
          <w:b/>
          <w:lang w:eastAsia="ru-RU"/>
        </w:rPr>
      </w:pPr>
      <w:r w:rsidRPr="007B2972">
        <w:rPr>
          <w:rFonts w:eastAsia="Times New Roman" w:cs="Times New Roman"/>
          <w:b/>
          <w:lang w:eastAsia="ru-RU"/>
        </w:rPr>
        <w:t xml:space="preserve">В </w:t>
      </w:r>
      <w:proofErr w:type="spellStart"/>
      <w:r w:rsidRPr="007B2972">
        <w:rPr>
          <w:rFonts w:eastAsia="Times New Roman" w:cs="Times New Roman"/>
          <w:b/>
          <w:lang w:eastAsia="ru-RU"/>
        </w:rPr>
        <w:t>начале</w:t>
      </w:r>
      <w:proofErr w:type="spellEnd"/>
      <w:r w:rsidRPr="007B2972">
        <w:rPr>
          <w:rFonts w:eastAsia="Times New Roman" w:cs="Times New Roman"/>
          <w:b/>
          <w:lang w:eastAsia="ru-RU"/>
        </w:rPr>
        <w:t xml:space="preserve"> 201</w:t>
      </w:r>
      <w:r w:rsidRPr="007B2972">
        <w:rPr>
          <w:rFonts w:eastAsia="Times New Roman" w:cs="Times New Roman"/>
          <w:b/>
          <w:lang w:val="ru-RU" w:eastAsia="ru-RU"/>
        </w:rPr>
        <w:t>8</w:t>
      </w:r>
      <w:r w:rsidRPr="007B2972">
        <w:rPr>
          <w:rFonts w:eastAsia="Times New Roman" w:cs="Times New Roman"/>
          <w:b/>
          <w:lang w:eastAsia="ru-RU"/>
        </w:rPr>
        <w:t xml:space="preserve"> </w:t>
      </w:r>
      <w:proofErr w:type="spellStart"/>
      <w:r w:rsidRPr="007B2972">
        <w:rPr>
          <w:rFonts w:eastAsia="Times New Roman" w:cs="Times New Roman"/>
          <w:b/>
          <w:lang w:eastAsia="ru-RU"/>
        </w:rPr>
        <w:t>года</w:t>
      </w:r>
      <w:proofErr w:type="spellEnd"/>
      <w:r w:rsidRPr="007B2972">
        <w:rPr>
          <w:rFonts w:eastAsia="Times New Roman" w:cs="Times New Roman"/>
          <w:b/>
          <w:lang w:eastAsia="ru-RU"/>
        </w:rPr>
        <w:t xml:space="preserve"> КРК</w:t>
      </w:r>
      <w:r w:rsidR="00824837">
        <w:rPr>
          <w:rFonts w:eastAsia="Times New Roman" w:cs="Times New Roman"/>
          <w:b/>
          <w:lang w:eastAsia="ru-RU"/>
        </w:rPr>
        <w:t xml:space="preserve"> </w:t>
      </w:r>
      <w:proofErr w:type="spellStart"/>
      <w:r w:rsidRPr="007B2972">
        <w:rPr>
          <w:rFonts w:eastAsia="Times New Roman" w:cs="Times New Roman"/>
          <w:b/>
          <w:lang w:eastAsia="ru-RU"/>
        </w:rPr>
        <w:t>Городской</w:t>
      </w:r>
      <w:proofErr w:type="spellEnd"/>
      <w:r w:rsidRPr="007B2972">
        <w:rPr>
          <w:rFonts w:eastAsia="Times New Roman" w:cs="Times New Roman"/>
          <w:b/>
          <w:lang w:eastAsia="ru-RU"/>
        </w:rPr>
        <w:t xml:space="preserve"> </w:t>
      </w:r>
      <w:proofErr w:type="spellStart"/>
      <w:r w:rsidRPr="007B2972">
        <w:rPr>
          <w:rFonts w:eastAsia="Times New Roman" w:cs="Times New Roman"/>
          <w:b/>
          <w:lang w:eastAsia="ru-RU"/>
        </w:rPr>
        <w:t>организации</w:t>
      </w:r>
      <w:proofErr w:type="spellEnd"/>
      <w:r w:rsidR="00824837">
        <w:rPr>
          <w:rFonts w:eastAsia="Times New Roman" w:cs="Times New Roman"/>
          <w:b/>
          <w:lang w:eastAsia="ru-RU"/>
        </w:rPr>
        <w:t xml:space="preserve"> </w:t>
      </w:r>
      <w:proofErr w:type="spellStart"/>
      <w:r w:rsidRPr="007B2972">
        <w:rPr>
          <w:rFonts w:eastAsia="Times New Roman" w:cs="Times New Roman"/>
          <w:b/>
          <w:lang w:eastAsia="ru-RU"/>
        </w:rPr>
        <w:t>Профсоюза</w:t>
      </w:r>
      <w:proofErr w:type="spellEnd"/>
      <w:r w:rsidRPr="007B2972">
        <w:rPr>
          <w:rFonts w:eastAsia="Times New Roman" w:cs="Times New Roman"/>
          <w:b/>
          <w:lang w:eastAsia="ru-RU"/>
        </w:rPr>
        <w:t xml:space="preserve"> </w:t>
      </w:r>
      <w:proofErr w:type="spellStart"/>
      <w:r w:rsidRPr="007B2972">
        <w:rPr>
          <w:rFonts w:eastAsia="Times New Roman" w:cs="Times New Roman"/>
          <w:b/>
          <w:lang w:eastAsia="ru-RU"/>
        </w:rPr>
        <w:t>провела</w:t>
      </w:r>
      <w:proofErr w:type="spellEnd"/>
      <w:r w:rsidRPr="007B2972">
        <w:rPr>
          <w:rFonts w:eastAsia="Times New Roman" w:cs="Times New Roman"/>
          <w:b/>
          <w:lang w:eastAsia="ru-RU"/>
        </w:rPr>
        <w:t xml:space="preserve"> </w:t>
      </w:r>
      <w:proofErr w:type="spellStart"/>
      <w:r w:rsidRPr="007B2972">
        <w:rPr>
          <w:rFonts w:eastAsia="Times New Roman" w:cs="Times New Roman"/>
          <w:b/>
          <w:lang w:eastAsia="ru-RU"/>
        </w:rPr>
        <w:t>ревизию</w:t>
      </w:r>
      <w:proofErr w:type="spellEnd"/>
      <w:r w:rsidRPr="007B2972">
        <w:rPr>
          <w:rFonts w:eastAsia="Times New Roman" w:cs="Times New Roman"/>
          <w:b/>
          <w:lang w:eastAsia="ru-RU"/>
        </w:rPr>
        <w:t xml:space="preserve"> </w:t>
      </w:r>
      <w:proofErr w:type="spellStart"/>
      <w:r w:rsidRPr="007B2972">
        <w:rPr>
          <w:rFonts w:eastAsia="Times New Roman" w:cs="Times New Roman"/>
          <w:b/>
          <w:lang w:eastAsia="ru-RU"/>
        </w:rPr>
        <w:t>финансово-хозяйственной</w:t>
      </w:r>
      <w:proofErr w:type="spellEnd"/>
      <w:r w:rsidRPr="007B2972">
        <w:rPr>
          <w:rFonts w:eastAsia="Times New Roman" w:cs="Times New Roman"/>
          <w:b/>
          <w:lang w:eastAsia="ru-RU"/>
        </w:rPr>
        <w:t xml:space="preserve"> </w:t>
      </w:r>
      <w:proofErr w:type="spellStart"/>
      <w:r w:rsidRPr="007B2972">
        <w:rPr>
          <w:rFonts w:eastAsia="Times New Roman" w:cs="Times New Roman"/>
          <w:b/>
          <w:lang w:eastAsia="ru-RU"/>
        </w:rPr>
        <w:t>деятельности</w:t>
      </w:r>
      <w:proofErr w:type="spellEnd"/>
      <w:r w:rsidRPr="007B2972">
        <w:rPr>
          <w:rFonts w:eastAsia="Times New Roman" w:cs="Times New Roman"/>
          <w:b/>
          <w:lang w:eastAsia="ru-RU"/>
        </w:rPr>
        <w:t xml:space="preserve"> ГО </w:t>
      </w:r>
      <w:proofErr w:type="spellStart"/>
      <w:r w:rsidRPr="007B2972">
        <w:rPr>
          <w:rFonts w:eastAsia="Times New Roman" w:cs="Times New Roman"/>
          <w:b/>
          <w:lang w:eastAsia="ru-RU"/>
        </w:rPr>
        <w:t>Профсоюза</w:t>
      </w:r>
      <w:proofErr w:type="spellEnd"/>
      <w:r w:rsidRPr="007B2972">
        <w:rPr>
          <w:rFonts w:eastAsia="Times New Roman" w:cs="Times New Roman"/>
          <w:b/>
          <w:lang w:eastAsia="ru-RU"/>
        </w:rPr>
        <w:t xml:space="preserve"> </w:t>
      </w:r>
      <w:proofErr w:type="spellStart"/>
      <w:r w:rsidRPr="007B2972">
        <w:rPr>
          <w:rFonts w:eastAsia="Times New Roman" w:cs="Times New Roman"/>
          <w:b/>
          <w:lang w:eastAsia="ru-RU"/>
        </w:rPr>
        <w:t>за</w:t>
      </w:r>
      <w:proofErr w:type="spellEnd"/>
      <w:r w:rsidRPr="007B2972">
        <w:rPr>
          <w:rFonts w:eastAsia="Times New Roman" w:cs="Times New Roman"/>
          <w:b/>
          <w:lang w:eastAsia="ru-RU"/>
        </w:rPr>
        <w:t xml:space="preserve"> 201</w:t>
      </w:r>
      <w:r w:rsidRPr="007B2972">
        <w:rPr>
          <w:rFonts w:eastAsia="Times New Roman" w:cs="Times New Roman"/>
          <w:b/>
          <w:lang w:val="ru-RU" w:eastAsia="ru-RU"/>
        </w:rPr>
        <w:t>7</w:t>
      </w:r>
      <w:r w:rsidRPr="007B2972">
        <w:rPr>
          <w:rFonts w:eastAsia="Times New Roman" w:cs="Times New Roman"/>
          <w:b/>
          <w:lang w:eastAsia="ru-RU"/>
        </w:rPr>
        <w:t xml:space="preserve"> </w:t>
      </w:r>
      <w:proofErr w:type="spellStart"/>
      <w:r w:rsidRPr="007B2972">
        <w:rPr>
          <w:rFonts w:eastAsia="Times New Roman" w:cs="Times New Roman"/>
          <w:b/>
          <w:lang w:eastAsia="ru-RU"/>
        </w:rPr>
        <w:t>год</w:t>
      </w:r>
      <w:proofErr w:type="spellEnd"/>
      <w:r w:rsidRPr="007B2972">
        <w:rPr>
          <w:rFonts w:eastAsia="Times New Roman" w:cs="Times New Roman"/>
          <w:b/>
          <w:lang w:eastAsia="ru-RU"/>
        </w:rPr>
        <w:t xml:space="preserve">. </w:t>
      </w:r>
      <w:proofErr w:type="spellStart"/>
      <w:r w:rsidRPr="007B2972">
        <w:rPr>
          <w:rFonts w:eastAsia="Times New Roman" w:cs="Times New Roman"/>
          <w:b/>
          <w:lang w:eastAsia="ru-RU"/>
        </w:rPr>
        <w:t>Ревизионная</w:t>
      </w:r>
      <w:proofErr w:type="spellEnd"/>
      <w:r w:rsidRPr="007B2972">
        <w:rPr>
          <w:rFonts w:eastAsia="Times New Roman" w:cs="Times New Roman"/>
          <w:b/>
          <w:lang w:eastAsia="ru-RU"/>
        </w:rPr>
        <w:t xml:space="preserve"> </w:t>
      </w:r>
      <w:proofErr w:type="spellStart"/>
      <w:r w:rsidRPr="007B2972">
        <w:rPr>
          <w:rFonts w:eastAsia="Times New Roman" w:cs="Times New Roman"/>
          <w:b/>
          <w:lang w:eastAsia="ru-RU"/>
        </w:rPr>
        <w:t>комиссия</w:t>
      </w:r>
      <w:proofErr w:type="spellEnd"/>
      <w:r w:rsidRPr="007B2972">
        <w:rPr>
          <w:rFonts w:eastAsia="Times New Roman" w:cs="Times New Roman"/>
          <w:b/>
          <w:lang w:eastAsia="ru-RU"/>
        </w:rPr>
        <w:t xml:space="preserve"> </w:t>
      </w:r>
      <w:proofErr w:type="spellStart"/>
      <w:r w:rsidRPr="007B2972">
        <w:rPr>
          <w:rFonts w:eastAsia="Times New Roman" w:cs="Times New Roman"/>
          <w:b/>
          <w:lang w:eastAsia="ru-RU"/>
        </w:rPr>
        <w:t>установила</w:t>
      </w:r>
      <w:proofErr w:type="spellEnd"/>
      <w:r w:rsidRPr="007B2972">
        <w:rPr>
          <w:rFonts w:eastAsia="Times New Roman" w:cs="Times New Roman"/>
          <w:b/>
          <w:lang w:eastAsia="ru-RU"/>
        </w:rPr>
        <w:t xml:space="preserve">, </w:t>
      </w:r>
      <w:proofErr w:type="spellStart"/>
      <w:r w:rsidRPr="007B2972">
        <w:rPr>
          <w:rFonts w:eastAsia="Times New Roman" w:cs="Times New Roman"/>
          <w:b/>
          <w:lang w:eastAsia="ru-RU"/>
        </w:rPr>
        <w:t>что</w:t>
      </w:r>
      <w:proofErr w:type="spellEnd"/>
      <w:r w:rsidRPr="007B2972">
        <w:rPr>
          <w:rFonts w:eastAsia="Times New Roman" w:cs="Times New Roman"/>
          <w:b/>
          <w:lang w:eastAsia="ru-RU"/>
        </w:rPr>
        <w:t xml:space="preserve"> в 201</w:t>
      </w:r>
      <w:r w:rsidRPr="007B2972">
        <w:rPr>
          <w:rFonts w:eastAsia="Times New Roman" w:cs="Times New Roman"/>
          <w:b/>
          <w:lang w:val="ru-RU" w:eastAsia="ru-RU"/>
        </w:rPr>
        <w:t>7</w:t>
      </w:r>
      <w:r w:rsidRPr="007B2972">
        <w:rPr>
          <w:rFonts w:eastAsia="Times New Roman" w:cs="Times New Roman"/>
          <w:b/>
          <w:lang w:eastAsia="ru-RU"/>
        </w:rPr>
        <w:t xml:space="preserve"> </w:t>
      </w:r>
      <w:proofErr w:type="spellStart"/>
      <w:r w:rsidRPr="007B2972">
        <w:rPr>
          <w:rFonts w:eastAsia="Times New Roman" w:cs="Times New Roman"/>
          <w:b/>
          <w:lang w:eastAsia="ru-RU"/>
        </w:rPr>
        <w:t>году</w:t>
      </w:r>
      <w:proofErr w:type="spellEnd"/>
      <w:r w:rsidRPr="007B2972">
        <w:rPr>
          <w:rFonts w:eastAsia="Times New Roman" w:cs="Times New Roman"/>
          <w:b/>
          <w:lang w:eastAsia="ru-RU"/>
        </w:rPr>
        <w:t xml:space="preserve"> </w:t>
      </w:r>
      <w:proofErr w:type="spellStart"/>
      <w:r w:rsidRPr="007B2972">
        <w:rPr>
          <w:rFonts w:eastAsia="Times New Roman" w:cs="Times New Roman"/>
          <w:b/>
          <w:lang w:eastAsia="ru-RU"/>
        </w:rPr>
        <w:t>расходы</w:t>
      </w:r>
      <w:proofErr w:type="spellEnd"/>
      <w:r w:rsidRPr="007B2972">
        <w:rPr>
          <w:rFonts w:eastAsia="Times New Roman" w:cs="Times New Roman"/>
          <w:b/>
          <w:lang w:eastAsia="ru-RU"/>
        </w:rPr>
        <w:t xml:space="preserve"> </w:t>
      </w:r>
      <w:proofErr w:type="spellStart"/>
      <w:r w:rsidRPr="007B2972">
        <w:rPr>
          <w:rFonts w:eastAsia="Times New Roman" w:cs="Times New Roman"/>
          <w:b/>
          <w:lang w:eastAsia="ru-RU"/>
        </w:rPr>
        <w:t>производились</w:t>
      </w:r>
      <w:proofErr w:type="spellEnd"/>
      <w:r w:rsidRPr="007B2972">
        <w:rPr>
          <w:rFonts w:eastAsia="Times New Roman" w:cs="Times New Roman"/>
          <w:b/>
          <w:lang w:eastAsia="ru-RU"/>
        </w:rPr>
        <w:t xml:space="preserve"> в </w:t>
      </w:r>
      <w:proofErr w:type="spellStart"/>
      <w:r w:rsidRPr="007B2972">
        <w:rPr>
          <w:rFonts w:eastAsia="Times New Roman" w:cs="Times New Roman"/>
          <w:b/>
          <w:lang w:eastAsia="ru-RU"/>
        </w:rPr>
        <w:t>соответствии</w:t>
      </w:r>
      <w:proofErr w:type="spellEnd"/>
      <w:r w:rsidRPr="007B2972">
        <w:rPr>
          <w:rFonts w:eastAsia="Times New Roman" w:cs="Times New Roman"/>
          <w:b/>
          <w:lang w:eastAsia="ru-RU"/>
        </w:rPr>
        <w:t xml:space="preserve"> с </w:t>
      </w:r>
      <w:proofErr w:type="spellStart"/>
      <w:r w:rsidRPr="007B2972">
        <w:rPr>
          <w:rFonts w:eastAsia="Times New Roman" w:cs="Times New Roman"/>
          <w:b/>
          <w:lang w:eastAsia="ru-RU"/>
        </w:rPr>
        <w:t>утвержденным</w:t>
      </w:r>
      <w:proofErr w:type="spellEnd"/>
      <w:r w:rsidR="006B0A61" w:rsidRPr="007B2972">
        <w:rPr>
          <w:rFonts w:eastAsia="Times New Roman" w:cs="Times New Roman"/>
          <w:b/>
          <w:lang w:val="ru-RU" w:eastAsia="ru-RU"/>
        </w:rPr>
        <w:t>и</w:t>
      </w:r>
      <w:r w:rsidRPr="007B2972">
        <w:rPr>
          <w:rFonts w:eastAsia="Times New Roman" w:cs="Times New Roman"/>
          <w:b/>
          <w:lang w:eastAsia="ru-RU"/>
        </w:rPr>
        <w:t xml:space="preserve"> </w:t>
      </w:r>
      <w:proofErr w:type="spellStart"/>
      <w:r w:rsidRPr="007B2972">
        <w:rPr>
          <w:rFonts w:eastAsia="Times New Roman" w:cs="Times New Roman"/>
          <w:b/>
          <w:lang w:eastAsia="ru-RU"/>
        </w:rPr>
        <w:t>планом</w:t>
      </w:r>
      <w:proofErr w:type="spellEnd"/>
      <w:r w:rsidRPr="007B2972">
        <w:rPr>
          <w:rFonts w:eastAsia="Times New Roman" w:cs="Times New Roman"/>
          <w:b/>
          <w:lang w:eastAsia="ru-RU"/>
        </w:rPr>
        <w:t xml:space="preserve"> </w:t>
      </w:r>
      <w:proofErr w:type="spellStart"/>
      <w:r w:rsidRPr="007B2972">
        <w:rPr>
          <w:rFonts w:eastAsia="Times New Roman" w:cs="Times New Roman"/>
          <w:b/>
          <w:lang w:eastAsia="ru-RU"/>
        </w:rPr>
        <w:t>работы</w:t>
      </w:r>
      <w:proofErr w:type="spellEnd"/>
      <w:r w:rsidR="006B0A61" w:rsidRPr="007B2972">
        <w:rPr>
          <w:rFonts w:eastAsia="Times New Roman" w:cs="Times New Roman"/>
          <w:b/>
          <w:lang w:val="ru-RU" w:eastAsia="ru-RU"/>
        </w:rPr>
        <w:t xml:space="preserve"> и сметой</w:t>
      </w:r>
      <w:r w:rsidR="00824837">
        <w:rPr>
          <w:rFonts w:eastAsia="Times New Roman" w:cs="Times New Roman"/>
          <w:b/>
          <w:lang w:val="ru-RU" w:eastAsia="ru-RU"/>
        </w:rPr>
        <w:t xml:space="preserve"> </w:t>
      </w:r>
      <w:r w:rsidRPr="007B2972">
        <w:rPr>
          <w:rFonts w:eastAsia="Times New Roman" w:cs="Times New Roman"/>
          <w:b/>
          <w:lang w:eastAsia="ru-RU"/>
        </w:rPr>
        <w:t xml:space="preserve">ГО </w:t>
      </w:r>
      <w:proofErr w:type="spellStart"/>
      <w:r w:rsidRPr="007B2972">
        <w:rPr>
          <w:rFonts w:eastAsia="Times New Roman" w:cs="Times New Roman"/>
          <w:b/>
          <w:lang w:eastAsia="ru-RU"/>
        </w:rPr>
        <w:t>Профсоюза</w:t>
      </w:r>
      <w:proofErr w:type="spellEnd"/>
      <w:r w:rsidRPr="007B2972">
        <w:rPr>
          <w:rFonts w:eastAsia="Times New Roman" w:cs="Times New Roman"/>
          <w:b/>
          <w:lang w:eastAsia="ru-RU"/>
        </w:rPr>
        <w:t xml:space="preserve"> и </w:t>
      </w:r>
      <w:proofErr w:type="spellStart"/>
      <w:r w:rsidRPr="007B2972">
        <w:rPr>
          <w:rFonts w:eastAsia="Times New Roman" w:cs="Times New Roman"/>
          <w:b/>
          <w:lang w:eastAsia="ru-RU"/>
        </w:rPr>
        <w:t>нецелевого</w:t>
      </w:r>
      <w:proofErr w:type="spellEnd"/>
      <w:r w:rsidRPr="007B2972">
        <w:rPr>
          <w:rFonts w:eastAsia="Times New Roman" w:cs="Times New Roman"/>
          <w:b/>
          <w:lang w:eastAsia="ru-RU"/>
        </w:rPr>
        <w:t xml:space="preserve"> </w:t>
      </w:r>
      <w:proofErr w:type="spellStart"/>
      <w:r w:rsidRPr="007B2972">
        <w:rPr>
          <w:rFonts w:eastAsia="Times New Roman" w:cs="Times New Roman"/>
          <w:b/>
          <w:lang w:eastAsia="ru-RU"/>
        </w:rPr>
        <w:t>расходования</w:t>
      </w:r>
      <w:proofErr w:type="spellEnd"/>
      <w:r w:rsidRPr="007B2972">
        <w:rPr>
          <w:rFonts w:eastAsia="Times New Roman" w:cs="Times New Roman"/>
          <w:b/>
          <w:lang w:eastAsia="ru-RU"/>
        </w:rPr>
        <w:t xml:space="preserve"> </w:t>
      </w:r>
      <w:proofErr w:type="spellStart"/>
      <w:r w:rsidRPr="007B2972">
        <w:rPr>
          <w:rFonts w:eastAsia="Times New Roman" w:cs="Times New Roman"/>
          <w:b/>
          <w:lang w:eastAsia="ru-RU"/>
        </w:rPr>
        <w:t>средств</w:t>
      </w:r>
      <w:proofErr w:type="spellEnd"/>
      <w:r w:rsidRPr="007B2972">
        <w:rPr>
          <w:rFonts w:eastAsia="Times New Roman" w:cs="Times New Roman"/>
          <w:b/>
          <w:lang w:eastAsia="ru-RU"/>
        </w:rPr>
        <w:t xml:space="preserve"> </w:t>
      </w:r>
      <w:proofErr w:type="spellStart"/>
      <w:r w:rsidRPr="007B2972">
        <w:rPr>
          <w:rFonts w:eastAsia="Times New Roman" w:cs="Times New Roman"/>
          <w:b/>
          <w:lang w:eastAsia="ru-RU"/>
        </w:rPr>
        <w:t>профсоюзного</w:t>
      </w:r>
      <w:proofErr w:type="spellEnd"/>
      <w:r w:rsidRPr="007B2972">
        <w:rPr>
          <w:rFonts w:eastAsia="Times New Roman" w:cs="Times New Roman"/>
          <w:b/>
          <w:lang w:eastAsia="ru-RU"/>
        </w:rPr>
        <w:t xml:space="preserve"> </w:t>
      </w:r>
      <w:proofErr w:type="spellStart"/>
      <w:r w:rsidRPr="007B2972">
        <w:rPr>
          <w:rFonts w:eastAsia="Times New Roman" w:cs="Times New Roman"/>
          <w:b/>
          <w:lang w:eastAsia="ru-RU"/>
        </w:rPr>
        <w:t>бюджета</w:t>
      </w:r>
      <w:proofErr w:type="spellEnd"/>
      <w:r w:rsidRPr="007B2972">
        <w:rPr>
          <w:rFonts w:eastAsia="Times New Roman" w:cs="Times New Roman"/>
          <w:b/>
          <w:lang w:eastAsia="ru-RU"/>
        </w:rPr>
        <w:t xml:space="preserve"> </w:t>
      </w:r>
      <w:proofErr w:type="spellStart"/>
      <w:r w:rsidRPr="007B2972">
        <w:rPr>
          <w:rFonts w:eastAsia="Times New Roman" w:cs="Times New Roman"/>
          <w:b/>
          <w:lang w:eastAsia="ru-RU"/>
        </w:rPr>
        <w:t>не</w:t>
      </w:r>
      <w:proofErr w:type="spellEnd"/>
      <w:r w:rsidRPr="007B2972">
        <w:rPr>
          <w:rFonts w:eastAsia="Times New Roman" w:cs="Times New Roman"/>
          <w:b/>
          <w:lang w:eastAsia="ru-RU"/>
        </w:rPr>
        <w:t xml:space="preserve"> </w:t>
      </w:r>
      <w:proofErr w:type="spellStart"/>
      <w:r w:rsidRPr="007B2972">
        <w:rPr>
          <w:rFonts w:eastAsia="Times New Roman" w:cs="Times New Roman"/>
          <w:b/>
          <w:lang w:eastAsia="ru-RU"/>
        </w:rPr>
        <w:t>выявлено</w:t>
      </w:r>
      <w:proofErr w:type="spellEnd"/>
      <w:r w:rsidRPr="007B2972">
        <w:rPr>
          <w:rFonts w:eastAsia="Times New Roman" w:cs="Times New Roman"/>
          <w:b/>
          <w:lang w:eastAsia="ru-RU"/>
        </w:rPr>
        <w:t>.</w:t>
      </w:r>
    </w:p>
    <w:p w:rsidR="00987B80" w:rsidRPr="002F68F9" w:rsidRDefault="00987B80" w:rsidP="00987B8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2F68F9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ВЫВОДЫ. ЗАДАЧИ НА 201</w:t>
      </w:r>
      <w:r w:rsidR="00BE5D4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8</w:t>
      </w:r>
      <w:r w:rsidRPr="002F68F9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 ГОД.</w:t>
      </w:r>
    </w:p>
    <w:p w:rsidR="00987B80" w:rsidRDefault="00824837" w:rsidP="00987B8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  <w:r w:rsidR="00BE5D4A" w:rsidRPr="00BE5D4A">
        <w:rPr>
          <w:rFonts w:ascii="Times New Roman" w:hAnsi="Times New Roman" w:cs="Times New Roman"/>
          <w:sz w:val="24"/>
          <w:szCs w:val="24"/>
        </w:rPr>
        <w:t>В 201</w:t>
      </w:r>
      <w:r w:rsidR="00BE5D4A">
        <w:rPr>
          <w:rFonts w:ascii="Times New Roman" w:hAnsi="Times New Roman" w:cs="Times New Roman"/>
          <w:sz w:val="24"/>
          <w:szCs w:val="24"/>
        </w:rPr>
        <w:t>7</w:t>
      </w:r>
      <w:r w:rsidR="00BE5D4A" w:rsidRPr="00BE5D4A">
        <w:rPr>
          <w:rFonts w:ascii="Times New Roman" w:hAnsi="Times New Roman" w:cs="Times New Roman"/>
          <w:sz w:val="24"/>
          <w:szCs w:val="24"/>
        </w:rPr>
        <w:t xml:space="preserve"> году городской и первичными профсоюзными организациями проводилась большая работа по представительству интересов и защите прав работников системы образования</w:t>
      </w:r>
      <w:r w:rsidR="00BE5D4A">
        <w:rPr>
          <w:rFonts w:ascii="Times New Roman" w:hAnsi="Times New Roman" w:cs="Times New Roman"/>
          <w:sz w:val="24"/>
          <w:szCs w:val="24"/>
        </w:rPr>
        <w:t xml:space="preserve"> города</w:t>
      </w:r>
      <w:r w:rsidR="00BE5D4A" w:rsidRPr="00BE5D4A">
        <w:rPr>
          <w:rFonts w:ascii="Times New Roman" w:hAnsi="Times New Roman" w:cs="Times New Roman"/>
          <w:sz w:val="24"/>
          <w:szCs w:val="24"/>
        </w:rPr>
        <w:t xml:space="preserve">, а также по сохранению и увеличению членской базы </w:t>
      </w:r>
      <w:r w:rsidR="00BE5D4A">
        <w:rPr>
          <w:rFonts w:ascii="Times New Roman" w:hAnsi="Times New Roman" w:cs="Times New Roman"/>
          <w:sz w:val="24"/>
          <w:szCs w:val="24"/>
        </w:rPr>
        <w:t>Владимирской городской организации</w:t>
      </w:r>
      <w:r w:rsidR="00987B80" w:rsidRPr="00BE5D4A">
        <w:rPr>
          <w:rFonts w:ascii="Times New Roman" w:eastAsia="Times New Roman" w:hAnsi="Times New Roman" w:cs="Times New Roman"/>
          <w:sz w:val="24"/>
          <w:szCs w:val="24"/>
          <w:lang w:eastAsia="ru-RU"/>
        </w:rPr>
        <w:t>, результатом</w:t>
      </w:r>
      <w:r w:rsidR="00987B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которой стало повышение профсоюзного членства на 1.5%. </w:t>
      </w:r>
      <w:r w:rsidR="006B0A61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Однако процент профсоюзного членства в городской организации ниже областного показателя.</w:t>
      </w:r>
    </w:p>
    <w:p w:rsidR="00BE5D4A" w:rsidRPr="007B2972" w:rsidRDefault="00BE5D4A" w:rsidP="00987B80">
      <w:pPr>
        <w:rPr>
          <w:rFonts w:ascii="Times New Roman" w:hAnsi="Times New Roman" w:cs="Times New Roman"/>
          <w:b/>
          <w:sz w:val="24"/>
          <w:szCs w:val="24"/>
        </w:rPr>
      </w:pPr>
      <w:r w:rsidRPr="007B2972">
        <w:rPr>
          <w:rFonts w:ascii="Times New Roman" w:hAnsi="Times New Roman" w:cs="Times New Roman"/>
          <w:b/>
          <w:sz w:val="24"/>
          <w:szCs w:val="24"/>
        </w:rPr>
        <w:t xml:space="preserve">В 2018 году необходимо </w:t>
      </w:r>
    </w:p>
    <w:p w:rsidR="00BE5D4A" w:rsidRDefault="00BE5D4A" w:rsidP="00987B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E5D4A">
        <w:rPr>
          <w:rFonts w:ascii="Times New Roman" w:hAnsi="Times New Roman" w:cs="Times New Roman"/>
          <w:sz w:val="24"/>
          <w:szCs w:val="24"/>
        </w:rPr>
        <w:t xml:space="preserve">определить общие направления работы по созданию мотивационной среды в образовательных организациях, определить последовательные действия по привлечению в профсоюз новых членов;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E5D4A">
        <w:rPr>
          <w:rFonts w:ascii="Times New Roman" w:hAnsi="Times New Roman" w:cs="Times New Roman"/>
          <w:sz w:val="24"/>
          <w:szCs w:val="24"/>
        </w:rPr>
        <w:t xml:space="preserve">ввести в практику работы профсоюзных организаций подготовку публичных годовых докладов и проведение итоговых годовых профсоюзных собраний с повесткой дня «О повышении социальной роли профсоюзной организации в коллективе образовательного учреждения». </w:t>
      </w:r>
    </w:p>
    <w:p w:rsidR="00BE5D4A" w:rsidRDefault="00BE5D4A" w:rsidP="00987B80">
      <w:pPr>
        <w:rPr>
          <w:rFonts w:ascii="Times New Roman" w:hAnsi="Times New Roman" w:cs="Times New Roman"/>
          <w:sz w:val="24"/>
          <w:szCs w:val="24"/>
        </w:rPr>
      </w:pPr>
      <w:r w:rsidRPr="00BE5D4A">
        <w:rPr>
          <w:rFonts w:ascii="Times New Roman" w:hAnsi="Times New Roman" w:cs="Times New Roman"/>
          <w:sz w:val="24"/>
          <w:szCs w:val="24"/>
        </w:rPr>
        <w:t xml:space="preserve">Перед комитетом городской организации и первичными профсоюзными организациями стоит задача формирования и подготовки резерва на выборный профсоюзный актив. Необходимо использовать ресурсы молодёжного профсоюзного актива, Совета молодых педагогов. </w:t>
      </w:r>
    </w:p>
    <w:p w:rsidR="00FF3D72" w:rsidRPr="00E23A34" w:rsidRDefault="00BE5D4A" w:rsidP="00E23A34">
      <w:pPr>
        <w:rPr>
          <w:rFonts w:ascii="Times New Roman" w:hAnsi="Times New Roman" w:cs="Times New Roman"/>
          <w:sz w:val="24"/>
          <w:szCs w:val="24"/>
        </w:rPr>
      </w:pPr>
      <w:r w:rsidRPr="00BE5D4A">
        <w:rPr>
          <w:rFonts w:ascii="Times New Roman" w:hAnsi="Times New Roman" w:cs="Times New Roman"/>
          <w:sz w:val="24"/>
          <w:szCs w:val="24"/>
        </w:rPr>
        <w:t xml:space="preserve">Положительная динамика развития профсоюзной организации, наличие и эффективность реализации коллективного договора, гласность и информационная открытость работы, эффективность расходования профсоюзных средств, удовлетворённость членов профсоюза, отсутствие жалоб и трудовых конфликтов в коллективе должны стать основой оценки деятельности первичной профсоюзной организации. </w:t>
      </w:r>
    </w:p>
    <w:p w:rsidR="00BE5D4A" w:rsidRDefault="00BE5D4A" w:rsidP="00BE5D4A">
      <w:pPr>
        <w:jc w:val="center"/>
        <w:rPr>
          <w:rFonts w:ascii="Times New Roman" w:hAnsi="Times New Roman" w:cs="Times New Roman"/>
          <w:color w:val="00B0F0"/>
          <w:sz w:val="36"/>
          <w:szCs w:val="36"/>
        </w:rPr>
      </w:pPr>
      <w:r w:rsidRPr="00BE5D4A">
        <w:rPr>
          <w:rFonts w:ascii="Times New Roman" w:hAnsi="Times New Roman" w:cs="Times New Roman"/>
          <w:color w:val="00B0F0"/>
          <w:sz w:val="36"/>
          <w:szCs w:val="36"/>
        </w:rPr>
        <w:t>* * *</w:t>
      </w:r>
    </w:p>
    <w:p w:rsidR="00FF3D72" w:rsidRPr="007B2972" w:rsidRDefault="00E23A34" w:rsidP="007B2972">
      <w:pPr>
        <w:tabs>
          <w:tab w:val="left" w:pos="2355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24DDF389" wp14:editId="71D486F7">
            <wp:extent cx="2448000" cy="1836000"/>
            <wp:effectExtent l="0" t="0" r="0" b="0"/>
            <wp:docPr id="19" name="Рисунок 19" descr="http://eseur.ru/Images/hot36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seur.ru/Images/hot3675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0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D4A" w:rsidRDefault="00BE5D4A" w:rsidP="00FF3D72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BE5D4A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Комитет городской организации выражает благодарность председателям первичных профсоюзных организаций за проделанную в 2017 году большую и плодотворную работу. Мы также благодарим членов Профсоюза наших образовательных учреждений за проявленную верность ценностям профсоюзного движения, за веру в солидарность и единство в отстаивании своих трудовых прав.</w:t>
      </w:r>
    </w:p>
    <w:p w:rsidR="00E23A34" w:rsidRDefault="003422E8" w:rsidP="003422E8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80DDA46" wp14:editId="167B6B73">
            <wp:extent cx="4073345" cy="2880000"/>
            <wp:effectExtent l="0" t="0" r="3810" b="0"/>
            <wp:docPr id="14" name="Рисунок 14" descr="C:\Users\user\Downloads\ветераны 2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ветераны 2 (5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34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A34" w:rsidRPr="00BE5D4A" w:rsidRDefault="007B2972" w:rsidP="007B2972">
      <w:pPr>
        <w:jc w:val="right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8130981" wp14:editId="0D608936">
            <wp:extent cx="4073345" cy="2880000"/>
            <wp:effectExtent l="0" t="0" r="3810" b="0"/>
            <wp:docPr id="21" name="Рисунок 21" descr="C:\Users\user\Downloads\ветераны 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wnloads\ветераны 1 (4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34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A34" w:rsidRPr="00BE5D4A" w:rsidRDefault="00BE5D4A" w:rsidP="007B2972">
      <w:pPr>
        <w:jc w:val="center"/>
        <w:rPr>
          <w:rFonts w:ascii="Times New Roman" w:hAnsi="Times New Roman" w:cs="Times New Roman"/>
          <w:sz w:val="24"/>
          <w:szCs w:val="24"/>
        </w:rPr>
      </w:pPr>
      <w:r w:rsidRPr="005B2AFE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От имени президиума городской организации выражаем благодарность нашим социальным партнёрам – </w:t>
      </w:r>
      <w:r w:rsidR="00E23A34">
        <w:rPr>
          <w:rFonts w:ascii="Times New Roman" w:hAnsi="Times New Roman" w:cs="Times New Roman"/>
          <w:b/>
          <w:color w:val="C00000"/>
          <w:sz w:val="24"/>
          <w:szCs w:val="24"/>
        </w:rPr>
        <w:t>начальнику Управлен</w:t>
      </w:r>
      <w:r w:rsidR="007B2972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ия образования администрации </w:t>
      </w:r>
      <w:proofErr w:type="spellStart"/>
      <w:r w:rsidR="007B2972">
        <w:rPr>
          <w:rFonts w:ascii="Times New Roman" w:hAnsi="Times New Roman" w:cs="Times New Roman"/>
          <w:b/>
          <w:color w:val="C00000"/>
          <w:sz w:val="24"/>
          <w:szCs w:val="24"/>
        </w:rPr>
        <w:t>г</w:t>
      </w:r>
      <w:proofErr w:type="gramStart"/>
      <w:r w:rsidR="007B2972">
        <w:rPr>
          <w:rFonts w:ascii="Times New Roman" w:hAnsi="Times New Roman" w:cs="Times New Roman"/>
          <w:b/>
          <w:color w:val="C00000"/>
          <w:sz w:val="24"/>
          <w:szCs w:val="24"/>
        </w:rPr>
        <w:t>.</w:t>
      </w:r>
      <w:r w:rsidR="00E23A34">
        <w:rPr>
          <w:rFonts w:ascii="Times New Roman" w:hAnsi="Times New Roman" w:cs="Times New Roman"/>
          <w:b/>
          <w:color w:val="C00000"/>
          <w:sz w:val="24"/>
          <w:szCs w:val="24"/>
        </w:rPr>
        <w:t>В</w:t>
      </w:r>
      <w:proofErr w:type="gramEnd"/>
      <w:r w:rsidR="00E23A34">
        <w:rPr>
          <w:rFonts w:ascii="Times New Roman" w:hAnsi="Times New Roman" w:cs="Times New Roman"/>
          <w:b/>
          <w:color w:val="C00000"/>
          <w:sz w:val="24"/>
          <w:szCs w:val="24"/>
        </w:rPr>
        <w:t>ладимира</w:t>
      </w:r>
      <w:proofErr w:type="spellEnd"/>
      <w:r w:rsidR="00E23A34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Малик</w:t>
      </w:r>
      <w:r w:rsidR="00EE3F0C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E23A34">
        <w:rPr>
          <w:rFonts w:ascii="Times New Roman" w:hAnsi="Times New Roman" w:cs="Times New Roman"/>
          <w:b/>
          <w:color w:val="C00000"/>
          <w:sz w:val="24"/>
          <w:szCs w:val="24"/>
        </w:rPr>
        <w:t>Е.С., директору ГИМЦ Горбачёвой Л.И.</w:t>
      </w:r>
    </w:p>
    <w:p w:rsidR="00BE5D4A" w:rsidRPr="00BE5D4A" w:rsidRDefault="00E23A34" w:rsidP="007B297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и </w:t>
      </w:r>
      <w:r w:rsidR="00BE5D4A" w:rsidRPr="005B2AFE">
        <w:rPr>
          <w:rFonts w:ascii="Times New Roman" w:hAnsi="Times New Roman" w:cs="Times New Roman"/>
          <w:b/>
          <w:color w:val="C00000"/>
          <w:sz w:val="24"/>
          <w:szCs w:val="24"/>
        </w:rPr>
        <w:t>руководителям образоват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ельных организаций г. Владимира.</w:t>
      </w:r>
    </w:p>
    <w:p w:rsidR="00987B80" w:rsidRPr="00FF3D72" w:rsidRDefault="00987B80" w:rsidP="00987B80">
      <w:pPr>
        <w:spacing w:before="100" w:beforeAutospacing="1" w:after="100" w:afterAutospacing="1"/>
        <w:jc w:val="center"/>
        <w:rPr>
          <w:b/>
          <w:color w:val="C00000"/>
          <w:sz w:val="32"/>
          <w:szCs w:val="32"/>
        </w:rPr>
      </w:pPr>
      <w:r w:rsidRPr="00E2659E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  <w:t>Профсоюз</w:t>
      </w:r>
      <w:r w:rsidRPr="00E2659E">
        <w:rPr>
          <w:rFonts w:ascii="Showcard Gothic" w:eastAsia="Times New Roman" w:hAnsi="Showcard Gothic"/>
          <w:b/>
          <w:bCs/>
          <w:color w:val="C00000"/>
          <w:sz w:val="32"/>
          <w:szCs w:val="32"/>
        </w:rPr>
        <w:t xml:space="preserve"> </w:t>
      </w:r>
      <w:r w:rsidRPr="00E2659E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  <w:t>сегодня</w:t>
      </w:r>
      <w:r w:rsidRPr="00E2659E">
        <w:rPr>
          <w:rFonts w:ascii="Showcard Gothic" w:eastAsia="Times New Roman" w:hAnsi="Showcard Gothic"/>
          <w:b/>
          <w:bCs/>
          <w:color w:val="C00000"/>
          <w:sz w:val="32"/>
          <w:szCs w:val="32"/>
        </w:rPr>
        <w:t xml:space="preserve"> – </w:t>
      </w:r>
      <w:r w:rsidRPr="00E2659E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  <w:t>единственная</w:t>
      </w:r>
      <w:r w:rsidRPr="00E2659E">
        <w:rPr>
          <w:rFonts w:ascii="Showcard Gothic" w:eastAsia="Times New Roman" w:hAnsi="Showcard Gothic"/>
          <w:b/>
          <w:bCs/>
          <w:color w:val="C00000"/>
          <w:sz w:val="32"/>
          <w:szCs w:val="32"/>
        </w:rPr>
        <w:t xml:space="preserve"> </w:t>
      </w:r>
      <w:r w:rsidRPr="00E2659E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  <w:t>надежная</w:t>
      </w:r>
      <w:r w:rsidRPr="00E2659E">
        <w:rPr>
          <w:rFonts w:ascii="Showcard Gothic" w:eastAsia="Times New Roman" w:hAnsi="Showcard Gothic"/>
          <w:b/>
          <w:bCs/>
          <w:color w:val="C00000"/>
          <w:sz w:val="32"/>
          <w:szCs w:val="32"/>
        </w:rPr>
        <w:t xml:space="preserve"> </w:t>
      </w:r>
      <w:r w:rsidRPr="00E2659E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  <w:t>опора</w:t>
      </w:r>
      <w:r w:rsidRPr="00E2659E">
        <w:rPr>
          <w:rFonts w:ascii="Showcard Gothic" w:eastAsia="Times New Roman" w:hAnsi="Showcard Gothic"/>
          <w:b/>
          <w:bCs/>
          <w:color w:val="C00000"/>
          <w:sz w:val="32"/>
          <w:szCs w:val="32"/>
        </w:rPr>
        <w:t xml:space="preserve"> </w:t>
      </w:r>
      <w:r w:rsidRPr="00E2659E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  <w:t>для</w:t>
      </w:r>
      <w:r w:rsidRPr="00E2659E">
        <w:rPr>
          <w:rFonts w:ascii="Showcard Gothic" w:eastAsia="Times New Roman" w:hAnsi="Showcard Gothic"/>
          <w:b/>
          <w:bCs/>
          <w:color w:val="C00000"/>
          <w:sz w:val="32"/>
          <w:szCs w:val="32"/>
        </w:rPr>
        <w:t xml:space="preserve"> </w:t>
      </w:r>
      <w:r w:rsidRPr="00E2659E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  <w:t>работников</w:t>
      </w:r>
      <w:r w:rsidR="00FF3D72">
        <w:rPr>
          <w:rFonts w:eastAsia="Times New Roman"/>
          <w:b/>
          <w:bCs/>
          <w:color w:val="C00000"/>
          <w:sz w:val="32"/>
          <w:szCs w:val="32"/>
        </w:rPr>
        <w:t>!</w:t>
      </w:r>
    </w:p>
    <w:p w:rsidR="00987B80" w:rsidRPr="00CB2923" w:rsidRDefault="00987B80" w:rsidP="00987B8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114A8B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ЗАЩИТИ СЕБЯ - СКАЖИ ПРОФСОЮЗУ - «ДА!»</w:t>
      </w:r>
    </w:p>
    <w:p w:rsidR="003C636C" w:rsidRPr="00E76FFA" w:rsidRDefault="003C636C" w:rsidP="00E76FFA">
      <w:pPr>
        <w:rPr>
          <w:rFonts w:ascii="Times New Roman" w:hAnsi="Times New Roman" w:cs="Times New Roman"/>
          <w:sz w:val="24"/>
          <w:szCs w:val="24"/>
        </w:rPr>
      </w:pPr>
    </w:p>
    <w:sectPr w:rsidR="003C636C" w:rsidRPr="00E76FFA" w:rsidSect="00FF3D72">
      <w:pgSz w:w="11906" w:h="16838"/>
      <w:pgMar w:top="851" w:right="851" w:bottom="851" w:left="851" w:header="709" w:footer="709" w:gutter="0"/>
      <w:pgBorders w:offsetFrom="page">
        <w:top w:val="thinThickThinMediumGap" w:sz="24" w:space="24" w:color="C00000"/>
        <w:left w:val="thinThickThinMediumGap" w:sz="24" w:space="24" w:color="C00000"/>
        <w:bottom w:val="thinThickThinMediumGap" w:sz="24" w:space="24" w:color="C00000"/>
        <w:right w:val="thinThickThinMediumGap" w:sz="24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59CD" w:rsidRDefault="00EB59CD" w:rsidP="00D804FC">
      <w:pPr>
        <w:spacing w:after="0" w:line="240" w:lineRule="auto"/>
      </w:pPr>
      <w:r>
        <w:separator/>
      </w:r>
    </w:p>
  </w:endnote>
  <w:endnote w:type="continuationSeparator" w:id="0">
    <w:p w:rsidR="00EB59CD" w:rsidRDefault="00EB59CD" w:rsidP="00D804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tarSymbol">
    <w:altName w:val="Arial Unicode MS"/>
    <w:charset w:val="8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ndale Sans UI">
    <w:altName w:val="Times New Roman"/>
    <w:charset w:val="00"/>
    <w:family w:val="auto"/>
    <w:pitch w:val="variable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59CD" w:rsidRDefault="00EB59CD" w:rsidP="00D804FC">
      <w:pPr>
        <w:spacing w:after="0" w:line="240" w:lineRule="auto"/>
      </w:pPr>
      <w:r>
        <w:separator/>
      </w:r>
    </w:p>
  </w:footnote>
  <w:footnote w:type="continuationSeparator" w:id="0">
    <w:p w:rsidR="00EB59CD" w:rsidRDefault="00EB59CD" w:rsidP="00D804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D7985A1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bullet"/>
      <w:lvlText w:val=""/>
      <w:lvlJc w:val="left"/>
      <w:pPr>
        <w:tabs>
          <w:tab w:val="num" w:pos="707"/>
        </w:tabs>
        <w:ind w:left="707" w:hanging="283"/>
      </w:pPr>
      <w:rPr>
        <w:rFonts w:ascii="Wingdings" w:hAnsi="Wingdings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3">
    <w:nsid w:val="00000003"/>
    <w:multiLevelType w:val="multilevel"/>
    <w:tmpl w:val="00000003"/>
    <w:name w:val="WW8Num3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4">
    <w:nsid w:val="159A5705"/>
    <w:multiLevelType w:val="hybridMultilevel"/>
    <w:tmpl w:val="55AAC1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48602A"/>
    <w:multiLevelType w:val="hybridMultilevel"/>
    <w:tmpl w:val="FAB824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EE5BD5"/>
    <w:multiLevelType w:val="multilevel"/>
    <w:tmpl w:val="6A8E29C4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7">
    <w:nsid w:val="3192787A"/>
    <w:multiLevelType w:val="hybridMultilevel"/>
    <w:tmpl w:val="267AA3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4353022E"/>
    <w:multiLevelType w:val="hybridMultilevel"/>
    <w:tmpl w:val="BC5E09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7DB5294"/>
    <w:multiLevelType w:val="hybridMultilevel"/>
    <w:tmpl w:val="22BC10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9828A4"/>
    <w:multiLevelType w:val="hybridMultilevel"/>
    <w:tmpl w:val="7F045C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531514D8"/>
    <w:multiLevelType w:val="multilevel"/>
    <w:tmpl w:val="9EF25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DDA514B"/>
    <w:multiLevelType w:val="hybridMultilevel"/>
    <w:tmpl w:val="9E4EA374"/>
    <w:lvl w:ilvl="0" w:tplc="283E4572">
      <w:start w:val="1"/>
      <w:numFmt w:val="decimal"/>
      <w:lvlText w:val="%1."/>
      <w:lvlJc w:val="left"/>
      <w:pPr>
        <w:ind w:left="735" w:hanging="375"/>
      </w:pPr>
      <w:rPr>
        <w:rFonts w:cs="Mang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7B63D5"/>
    <w:multiLevelType w:val="multilevel"/>
    <w:tmpl w:val="6E18F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3B73CDC"/>
    <w:multiLevelType w:val="hybridMultilevel"/>
    <w:tmpl w:val="F65CECE0"/>
    <w:lvl w:ilvl="0" w:tplc="A072BCE4">
      <w:start w:val="7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212691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>
    <w:nsid w:val="755B0040"/>
    <w:multiLevelType w:val="hybridMultilevel"/>
    <w:tmpl w:val="6C0228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7E512E24"/>
    <w:multiLevelType w:val="multilevel"/>
    <w:tmpl w:val="C16A8A76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num w:numId="1">
    <w:abstractNumId w:val="11"/>
  </w:num>
  <w:num w:numId="2">
    <w:abstractNumId w:val="13"/>
  </w:num>
  <w:num w:numId="3">
    <w:abstractNumId w:val="7"/>
  </w:num>
  <w:num w:numId="4">
    <w:abstractNumId w:val="10"/>
  </w:num>
  <w:num w:numId="5">
    <w:abstractNumId w:val="15"/>
  </w:num>
  <w:num w:numId="6">
    <w:abstractNumId w:val="8"/>
  </w:num>
  <w:num w:numId="7">
    <w:abstractNumId w:val="2"/>
  </w:num>
  <w:num w:numId="8">
    <w:abstractNumId w:val="3"/>
  </w:num>
  <w:num w:numId="9">
    <w:abstractNumId w:val="1"/>
  </w:num>
  <w:num w:numId="10">
    <w:abstractNumId w:val="2"/>
  </w:num>
  <w:num w:numId="11">
    <w:abstractNumId w:val="3"/>
  </w:num>
  <w:num w:numId="12">
    <w:abstractNumId w:val="16"/>
  </w:num>
  <w:num w:numId="13">
    <w:abstractNumId w:val="5"/>
  </w:num>
  <w:num w:numId="14">
    <w:abstractNumId w:val="4"/>
  </w:num>
  <w:num w:numId="15">
    <w:abstractNumId w:val="9"/>
  </w:num>
  <w:num w:numId="16">
    <w:abstractNumId w:val="14"/>
  </w:num>
  <w:num w:numId="17">
    <w:abstractNumId w:val="12"/>
  </w:num>
  <w:num w:numId="18">
    <w:abstractNumId w:val="0"/>
  </w:num>
  <w:num w:numId="19">
    <w:abstractNumId w:val="17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E0A"/>
    <w:rsid w:val="00002568"/>
    <w:rsid w:val="000171D8"/>
    <w:rsid w:val="000235AB"/>
    <w:rsid w:val="00046ECA"/>
    <w:rsid w:val="00055B81"/>
    <w:rsid w:val="000F2C86"/>
    <w:rsid w:val="001553A6"/>
    <w:rsid w:val="0015629A"/>
    <w:rsid w:val="002069FB"/>
    <w:rsid w:val="00206C66"/>
    <w:rsid w:val="00217122"/>
    <w:rsid w:val="00237A10"/>
    <w:rsid w:val="00307EA4"/>
    <w:rsid w:val="00331680"/>
    <w:rsid w:val="003422E8"/>
    <w:rsid w:val="00380B3D"/>
    <w:rsid w:val="003C636C"/>
    <w:rsid w:val="003E573A"/>
    <w:rsid w:val="003F655B"/>
    <w:rsid w:val="00477E94"/>
    <w:rsid w:val="004A7DAC"/>
    <w:rsid w:val="004F0934"/>
    <w:rsid w:val="00500F85"/>
    <w:rsid w:val="0053372F"/>
    <w:rsid w:val="00546ACF"/>
    <w:rsid w:val="005556B4"/>
    <w:rsid w:val="005E2A07"/>
    <w:rsid w:val="006446D9"/>
    <w:rsid w:val="006B0A61"/>
    <w:rsid w:val="006B77DE"/>
    <w:rsid w:val="006C31CF"/>
    <w:rsid w:val="006C5A89"/>
    <w:rsid w:val="007729F3"/>
    <w:rsid w:val="007A4D78"/>
    <w:rsid w:val="007B2972"/>
    <w:rsid w:val="007D0DED"/>
    <w:rsid w:val="007E01CF"/>
    <w:rsid w:val="007F540B"/>
    <w:rsid w:val="00824837"/>
    <w:rsid w:val="00826918"/>
    <w:rsid w:val="0084551F"/>
    <w:rsid w:val="008463A9"/>
    <w:rsid w:val="008A238D"/>
    <w:rsid w:val="008D65B3"/>
    <w:rsid w:val="009201F9"/>
    <w:rsid w:val="009723FF"/>
    <w:rsid w:val="00987B80"/>
    <w:rsid w:val="00A17A0D"/>
    <w:rsid w:val="00A714A5"/>
    <w:rsid w:val="00AB00AC"/>
    <w:rsid w:val="00AB1FC1"/>
    <w:rsid w:val="00AD24A2"/>
    <w:rsid w:val="00AD56CA"/>
    <w:rsid w:val="00B102B9"/>
    <w:rsid w:val="00B22AF8"/>
    <w:rsid w:val="00B40D8A"/>
    <w:rsid w:val="00BE5D4A"/>
    <w:rsid w:val="00C16BCB"/>
    <w:rsid w:val="00C751F0"/>
    <w:rsid w:val="00CB0413"/>
    <w:rsid w:val="00CC07B4"/>
    <w:rsid w:val="00CC1D7A"/>
    <w:rsid w:val="00CD27F5"/>
    <w:rsid w:val="00D0256E"/>
    <w:rsid w:val="00D804FC"/>
    <w:rsid w:val="00D83C8F"/>
    <w:rsid w:val="00E23A34"/>
    <w:rsid w:val="00E42B74"/>
    <w:rsid w:val="00E70CAE"/>
    <w:rsid w:val="00E76FFA"/>
    <w:rsid w:val="00E85BC9"/>
    <w:rsid w:val="00E94540"/>
    <w:rsid w:val="00EB59CD"/>
    <w:rsid w:val="00EE3F0C"/>
    <w:rsid w:val="00F74076"/>
    <w:rsid w:val="00FE0BCE"/>
    <w:rsid w:val="00FE1175"/>
    <w:rsid w:val="00FF3D72"/>
    <w:rsid w:val="00FF6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F6E0A"/>
  </w:style>
  <w:style w:type="paragraph" w:styleId="1">
    <w:name w:val="heading 1"/>
    <w:basedOn w:val="a0"/>
    <w:link w:val="10"/>
    <w:uiPriority w:val="9"/>
    <w:qFormat/>
    <w:rsid w:val="003C636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3C636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Hyperlink"/>
    <w:basedOn w:val="a1"/>
    <w:uiPriority w:val="99"/>
    <w:semiHidden/>
    <w:unhideWhenUsed/>
    <w:rsid w:val="003C636C"/>
    <w:rPr>
      <w:color w:val="0000FF"/>
      <w:u w:val="single"/>
    </w:rPr>
  </w:style>
  <w:style w:type="paragraph" w:styleId="a5">
    <w:name w:val="Normal (Web)"/>
    <w:basedOn w:val="a0"/>
    <w:unhideWhenUsed/>
    <w:rsid w:val="003C63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1"/>
    <w:uiPriority w:val="22"/>
    <w:qFormat/>
    <w:rsid w:val="003C636C"/>
    <w:rPr>
      <w:b/>
      <w:bCs/>
    </w:rPr>
  </w:style>
  <w:style w:type="paragraph" w:customStyle="1" w:styleId="western">
    <w:name w:val="western"/>
    <w:basedOn w:val="a0"/>
    <w:rsid w:val="00E76F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5E2A07"/>
  </w:style>
  <w:style w:type="paragraph" w:styleId="a7">
    <w:name w:val="Balloon Text"/>
    <w:basedOn w:val="a0"/>
    <w:link w:val="a8"/>
    <w:uiPriority w:val="99"/>
    <w:semiHidden/>
    <w:unhideWhenUsed/>
    <w:rsid w:val="005E2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5E2A07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206C66"/>
    <w:pPr>
      <w:spacing w:after="0" w:line="240" w:lineRule="auto"/>
    </w:pPr>
  </w:style>
  <w:style w:type="paragraph" w:styleId="aa">
    <w:name w:val="Body Text"/>
    <w:basedOn w:val="a0"/>
    <w:link w:val="ab"/>
    <w:rsid w:val="007A4D78"/>
    <w:pPr>
      <w:widowControl w:val="0"/>
      <w:suppressAutoHyphens/>
      <w:spacing w:after="120" w:line="240" w:lineRule="auto"/>
    </w:pPr>
    <w:rPr>
      <w:rFonts w:ascii="Arial" w:eastAsia="Lucida Sans Unicode" w:hAnsi="Arial" w:cs="Mangal"/>
      <w:kern w:val="1"/>
      <w:sz w:val="20"/>
      <w:szCs w:val="24"/>
      <w:lang w:eastAsia="hi-IN" w:bidi="hi-IN"/>
    </w:rPr>
  </w:style>
  <w:style w:type="character" w:customStyle="1" w:styleId="ab">
    <w:name w:val="Основной текст Знак"/>
    <w:basedOn w:val="a1"/>
    <w:link w:val="aa"/>
    <w:rsid w:val="007A4D78"/>
    <w:rPr>
      <w:rFonts w:ascii="Arial" w:eastAsia="Lucida Sans Unicode" w:hAnsi="Arial" w:cs="Mangal"/>
      <w:kern w:val="1"/>
      <w:sz w:val="20"/>
      <w:szCs w:val="24"/>
      <w:lang w:eastAsia="hi-IN" w:bidi="hi-IN"/>
    </w:rPr>
  </w:style>
  <w:style w:type="paragraph" w:customStyle="1" w:styleId="11">
    <w:name w:val="Абзац списка1"/>
    <w:basedOn w:val="a0"/>
    <w:rsid w:val="007A4D78"/>
    <w:pPr>
      <w:ind w:left="720"/>
    </w:pPr>
    <w:rPr>
      <w:rFonts w:ascii="Calibri" w:eastAsia="Times New Roman" w:hAnsi="Calibri" w:cs="Times New Roman"/>
      <w:lang w:eastAsia="ru-RU"/>
    </w:rPr>
  </w:style>
  <w:style w:type="paragraph" w:styleId="ac">
    <w:name w:val="List Paragraph"/>
    <w:basedOn w:val="a0"/>
    <w:uiPriority w:val="34"/>
    <w:qFormat/>
    <w:rsid w:val="007A4D78"/>
    <w:pPr>
      <w:widowControl w:val="0"/>
      <w:suppressAutoHyphens/>
      <w:spacing w:after="0" w:line="240" w:lineRule="auto"/>
      <w:ind w:left="720"/>
      <w:contextualSpacing/>
    </w:pPr>
    <w:rPr>
      <w:rFonts w:ascii="Arial" w:eastAsia="Lucida Sans Unicode" w:hAnsi="Arial" w:cs="Mangal"/>
      <w:kern w:val="1"/>
      <w:sz w:val="20"/>
      <w:szCs w:val="24"/>
      <w:lang w:eastAsia="hi-IN" w:bidi="hi-IN"/>
    </w:rPr>
  </w:style>
  <w:style w:type="character" w:customStyle="1" w:styleId="js-phone-number">
    <w:name w:val="js-phone-number"/>
    <w:basedOn w:val="a1"/>
    <w:rsid w:val="007A4D78"/>
  </w:style>
  <w:style w:type="paragraph" w:styleId="ad">
    <w:name w:val="header"/>
    <w:basedOn w:val="a0"/>
    <w:link w:val="ae"/>
    <w:uiPriority w:val="99"/>
    <w:unhideWhenUsed/>
    <w:rsid w:val="00D804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1"/>
    <w:link w:val="ad"/>
    <w:uiPriority w:val="99"/>
    <w:rsid w:val="00D804FC"/>
  </w:style>
  <w:style w:type="paragraph" w:styleId="af">
    <w:name w:val="footer"/>
    <w:basedOn w:val="a0"/>
    <w:link w:val="af0"/>
    <w:uiPriority w:val="99"/>
    <w:unhideWhenUsed/>
    <w:rsid w:val="00D804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1"/>
    <w:link w:val="af"/>
    <w:uiPriority w:val="99"/>
    <w:rsid w:val="00D804FC"/>
  </w:style>
  <w:style w:type="paragraph" w:styleId="a">
    <w:name w:val="List Bullet"/>
    <w:basedOn w:val="a0"/>
    <w:uiPriority w:val="99"/>
    <w:unhideWhenUsed/>
    <w:rsid w:val="007729F3"/>
    <w:pPr>
      <w:numPr>
        <w:numId w:val="18"/>
      </w:numPr>
      <w:contextualSpacing/>
    </w:pPr>
  </w:style>
  <w:style w:type="paragraph" w:customStyle="1" w:styleId="Standard">
    <w:name w:val="Standard"/>
    <w:rsid w:val="00987B8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F6E0A"/>
  </w:style>
  <w:style w:type="paragraph" w:styleId="1">
    <w:name w:val="heading 1"/>
    <w:basedOn w:val="a0"/>
    <w:link w:val="10"/>
    <w:uiPriority w:val="9"/>
    <w:qFormat/>
    <w:rsid w:val="003C636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3C636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Hyperlink"/>
    <w:basedOn w:val="a1"/>
    <w:uiPriority w:val="99"/>
    <w:semiHidden/>
    <w:unhideWhenUsed/>
    <w:rsid w:val="003C636C"/>
    <w:rPr>
      <w:color w:val="0000FF"/>
      <w:u w:val="single"/>
    </w:rPr>
  </w:style>
  <w:style w:type="paragraph" w:styleId="a5">
    <w:name w:val="Normal (Web)"/>
    <w:basedOn w:val="a0"/>
    <w:unhideWhenUsed/>
    <w:rsid w:val="003C63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1"/>
    <w:uiPriority w:val="22"/>
    <w:qFormat/>
    <w:rsid w:val="003C636C"/>
    <w:rPr>
      <w:b/>
      <w:bCs/>
    </w:rPr>
  </w:style>
  <w:style w:type="paragraph" w:customStyle="1" w:styleId="western">
    <w:name w:val="western"/>
    <w:basedOn w:val="a0"/>
    <w:rsid w:val="00E76F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5E2A07"/>
  </w:style>
  <w:style w:type="paragraph" w:styleId="a7">
    <w:name w:val="Balloon Text"/>
    <w:basedOn w:val="a0"/>
    <w:link w:val="a8"/>
    <w:uiPriority w:val="99"/>
    <w:semiHidden/>
    <w:unhideWhenUsed/>
    <w:rsid w:val="005E2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5E2A07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206C66"/>
    <w:pPr>
      <w:spacing w:after="0" w:line="240" w:lineRule="auto"/>
    </w:pPr>
  </w:style>
  <w:style w:type="paragraph" w:styleId="aa">
    <w:name w:val="Body Text"/>
    <w:basedOn w:val="a0"/>
    <w:link w:val="ab"/>
    <w:rsid w:val="007A4D78"/>
    <w:pPr>
      <w:widowControl w:val="0"/>
      <w:suppressAutoHyphens/>
      <w:spacing w:after="120" w:line="240" w:lineRule="auto"/>
    </w:pPr>
    <w:rPr>
      <w:rFonts w:ascii="Arial" w:eastAsia="Lucida Sans Unicode" w:hAnsi="Arial" w:cs="Mangal"/>
      <w:kern w:val="1"/>
      <w:sz w:val="20"/>
      <w:szCs w:val="24"/>
      <w:lang w:eastAsia="hi-IN" w:bidi="hi-IN"/>
    </w:rPr>
  </w:style>
  <w:style w:type="character" w:customStyle="1" w:styleId="ab">
    <w:name w:val="Основной текст Знак"/>
    <w:basedOn w:val="a1"/>
    <w:link w:val="aa"/>
    <w:rsid w:val="007A4D78"/>
    <w:rPr>
      <w:rFonts w:ascii="Arial" w:eastAsia="Lucida Sans Unicode" w:hAnsi="Arial" w:cs="Mangal"/>
      <w:kern w:val="1"/>
      <w:sz w:val="20"/>
      <w:szCs w:val="24"/>
      <w:lang w:eastAsia="hi-IN" w:bidi="hi-IN"/>
    </w:rPr>
  </w:style>
  <w:style w:type="paragraph" w:customStyle="1" w:styleId="11">
    <w:name w:val="Абзац списка1"/>
    <w:basedOn w:val="a0"/>
    <w:rsid w:val="007A4D78"/>
    <w:pPr>
      <w:ind w:left="720"/>
    </w:pPr>
    <w:rPr>
      <w:rFonts w:ascii="Calibri" w:eastAsia="Times New Roman" w:hAnsi="Calibri" w:cs="Times New Roman"/>
      <w:lang w:eastAsia="ru-RU"/>
    </w:rPr>
  </w:style>
  <w:style w:type="paragraph" w:styleId="ac">
    <w:name w:val="List Paragraph"/>
    <w:basedOn w:val="a0"/>
    <w:uiPriority w:val="34"/>
    <w:qFormat/>
    <w:rsid w:val="007A4D78"/>
    <w:pPr>
      <w:widowControl w:val="0"/>
      <w:suppressAutoHyphens/>
      <w:spacing w:after="0" w:line="240" w:lineRule="auto"/>
      <w:ind w:left="720"/>
      <w:contextualSpacing/>
    </w:pPr>
    <w:rPr>
      <w:rFonts w:ascii="Arial" w:eastAsia="Lucida Sans Unicode" w:hAnsi="Arial" w:cs="Mangal"/>
      <w:kern w:val="1"/>
      <w:sz w:val="20"/>
      <w:szCs w:val="24"/>
      <w:lang w:eastAsia="hi-IN" w:bidi="hi-IN"/>
    </w:rPr>
  </w:style>
  <w:style w:type="character" w:customStyle="1" w:styleId="js-phone-number">
    <w:name w:val="js-phone-number"/>
    <w:basedOn w:val="a1"/>
    <w:rsid w:val="007A4D78"/>
  </w:style>
  <w:style w:type="paragraph" w:styleId="ad">
    <w:name w:val="header"/>
    <w:basedOn w:val="a0"/>
    <w:link w:val="ae"/>
    <w:uiPriority w:val="99"/>
    <w:unhideWhenUsed/>
    <w:rsid w:val="00D804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1"/>
    <w:link w:val="ad"/>
    <w:uiPriority w:val="99"/>
    <w:rsid w:val="00D804FC"/>
  </w:style>
  <w:style w:type="paragraph" w:styleId="af">
    <w:name w:val="footer"/>
    <w:basedOn w:val="a0"/>
    <w:link w:val="af0"/>
    <w:uiPriority w:val="99"/>
    <w:unhideWhenUsed/>
    <w:rsid w:val="00D804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1"/>
    <w:link w:val="af"/>
    <w:uiPriority w:val="99"/>
    <w:rsid w:val="00D804FC"/>
  </w:style>
  <w:style w:type="paragraph" w:styleId="a">
    <w:name w:val="List Bullet"/>
    <w:basedOn w:val="a0"/>
    <w:uiPriority w:val="99"/>
    <w:unhideWhenUsed/>
    <w:rsid w:val="007729F3"/>
    <w:pPr>
      <w:numPr>
        <w:numId w:val="18"/>
      </w:numPr>
      <w:contextualSpacing/>
    </w:pPr>
  </w:style>
  <w:style w:type="paragraph" w:customStyle="1" w:styleId="Standard">
    <w:name w:val="Standard"/>
    <w:rsid w:val="00987B8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63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90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BEBEB"/>
            <w:right w:val="none" w:sz="0" w:space="0" w:color="auto"/>
          </w:divBdr>
          <w:divsChild>
            <w:div w:id="114835485">
              <w:marLeft w:val="0"/>
              <w:marRight w:val="0"/>
              <w:marTop w:val="300"/>
              <w:marBottom w:val="0"/>
              <w:divBdr>
                <w:top w:val="single" w:sz="6" w:space="15" w:color="EBEBEB"/>
                <w:left w:val="single" w:sz="6" w:space="15" w:color="EBEBEB"/>
                <w:bottom w:val="single" w:sz="6" w:space="15" w:color="EBEBEB"/>
                <w:right w:val="single" w:sz="6" w:space="15" w:color="EBEBEB"/>
              </w:divBdr>
            </w:div>
            <w:div w:id="970358073">
              <w:marLeft w:val="0"/>
              <w:marRight w:val="0"/>
              <w:marTop w:val="300"/>
              <w:marBottom w:val="0"/>
              <w:divBdr>
                <w:top w:val="single" w:sz="6" w:space="15" w:color="EBEBEB"/>
                <w:left w:val="single" w:sz="6" w:space="15" w:color="EBEBEB"/>
                <w:bottom w:val="single" w:sz="6" w:space="15" w:color="EBEBEB"/>
                <w:right w:val="single" w:sz="6" w:space="15" w:color="EBEBEB"/>
              </w:divBdr>
            </w:div>
            <w:div w:id="673143998">
              <w:marLeft w:val="0"/>
              <w:marRight w:val="0"/>
              <w:marTop w:val="300"/>
              <w:marBottom w:val="0"/>
              <w:divBdr>
                <w:top w:val="single" w:sz="6" w:space="15" w:color="EBEBEB"/>
                <w:left w:val="single" w:sz="6" w:space="15" w:color="EBEBEB"/>
                <w:bottom w:val="single" w:sz="6" w:space="15" w:color="EBEBEB"/>
                <w:right w:val="single" w:sz="6" w:space="15" w:color="EBEBEB"/>
              </w:divBdr>
            </w:div>
            <w:div w:id="279069113">
              <w:marLeft w:val="0"/>
              <w:marRight w:val="0"/>
              <w:marTop w:val="300"/>
              <w:marBottom w:val="0"/>
              <w:divBdr>
                <w:top w:val="single" w:sz="6" w:space="15" w:color="EBEBEB"/>
                <w:left w:val="single" w:sz="6" w:space="15" w:color="EBEBEB"/>
                <w:bottom w:val="single" w:sz="6" w:space="15" w:color="EBEBEB"/>
                <w:right w:val="single" w:sz="6" w:space="15" w:color="EBEBEB"/>
              </w:divBdr>
            </w:div>
          </w:divsChild>
        </w:div>
        <w:div w:id="224224222">
          <w:marLeft w:val="0"/>
          <w:marRight w:val="0"/>
          <w:marTop w:val="0"/>
          <w:marBottom w:val="0"/>
          <w:divBdr>
            <w:top w:val="none" w:sz="0" w:space="0" w:color="ECECEC"/>
            <w:left w:val="none" w:sz="0" w:space="0" w:color="ECECEC"/>
            <w:bottom w:val="single" w:sz="6" w:space="0" w:color="ECECEC"/>
            <w:right w:val="none" w:sz="0" w:space="0" w:color="ECECEC"/>
          </w:divBdr>
        </w:div>
        <w:div w:id="1296066281">
          <w:marLeft w:val="-211"/>
          <w:marRight w:val="-21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734151">
              <w:marLeft w:val="212"/>
              <w:marRight w:val="21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066853">
                  <w:marLeft w:val="0"/>
                  <w:marRight w:val="0"/>
                  <w:marTop w:val="0"/>
                  <w:marBottom w:val="0"/>
                  <w:divBdr>
                    <w:top w:val="single" w:sz="6" w:space="0" w:color="ECECEC"/>
                    <w:left w:val="single" w:sz="6" w:space="0" w:color="ECECEC"/>
                    <w:bottom w:val="single" w:sz="6" w:space="0" w:color="ECECEC"/>
                    <w:right w:val="single" w:sz="6" w:space="0" w:color="ECECEC"/>
                  </w:divBdr>
                </w:div>
              </w:divsChild>
            </w:div>
          </w:divsChild>
        </w:div>
      </w:divsChild>
    </w:div>
    <w:div w:id="118929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4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tiff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4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tiff"/><Relationship Id="rId33" Type="http://schemas.openxmlformats.org/officeDocument/2006/relationships/hyperlink" Target="https://e.mail.ru/compose?To=krep33rf@rambler.ru" TargetMode="External"/><Relationship Id="rId38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yperlink" Target="https://e.mail.ru/cgi-bin/link?check=1&amp;refresh=1&amp;cnf=39bfc0&amp;url=&amp;msgid=15136685500000000978;0;1&amp;x-email=gorcom33_ev%40mail.ru" TargetMode="External"/><Relationship Id="rId37" Type="http://schemas.openxmlformats.org/officeDocument/2006/relationships/image" Target="media/image27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tiff"/><Relationship Id="rId36" Type="http://schemas.openxmlformats.org/officeDocument/2006/relationships/image" Target="media/image26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tiff"/><Relationship Id="rId30" Type="http://schemas.openxmlformats.org/officeDocument/2006/relationships/image" Target="media/image22.pn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B221E9-B5CF-427D-BA97-54BDAC73A9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25</Pages>
  <Words>6993</Words>
  <Characters>39863</Characters>
  <Application>Microsoft Office Word</Application>
  <DocSecurity>0</DocSecurity>
  <Lines>332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2018-02-12T07:31:00Z</cp:lastPrinted>
  <dcterms:created xsi:type="dcterms:W3CDTF">2018-02-12T07:41:00Z</dcterms:created>
  <dcterms:modified xsi:type="dcterms:W3CDTF">2018-02-12T07:53:00Z</dcterms:modified>
</cp:coreProperties>
</file>